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28432B" w14:textId="7CBCC96E" w:rsidR="005101AB" w:rsidRDefault="005101AB">
      <w:pPr>
        <w:rPr>
          <w:rFonts w:ascii="Arial" w:hAnsi="Arial" w:cs="Arial"/>
          <w:sz w:val="32"/>
        </w:rPr>
      </w:pPr>
      <w:r>
        <w:t xml:space="preserve"> </w:t>
      </w:r>
    </w:p>
    <w:p w14:paraId="58A5A874" w14:textId="77777777" w:rsidR="005101AB" w:rsidRDefault="005101AB">
      <w:pPr>
        <w:rPr>
          <w:rFonts w:ascii="Arial" w:hAnsi="Arial" w:cs="Arial"/>
          <w:b/>
          <w:sz w:val="32"/>
        </w:rPr>
      </w:pPr>
      <w:r>
        <w:rPr>
          <w:rFonts w:ascii="Arial" w:hAnsi="Arial" w:cs="Arial"/>
          <w:sz w:val="32"/>
        </w:rPr>
        <w:t>Ekonomiska föreningen</w:t>
      </w:r>
    </w:p>
    <w:p w14:paraId="663C5031" w14:textId="77777777" w:rsidR="005101AB" w:rsidRDefault="005101AB">
      <w:r>
        <w:rPr>
          <w:rFonts w:ascii="Arial" w:hAnsi="Arial" w:cs="Arial"/>
          <w:b/>
          <w:sz w:val="32"/>
        </w:rPr>
        <w:t xml:space="preserve">Pionjären </w:t>
      </w:r>
    </w:p>
    <w:p w14:paraId="32DD50C7" w14:textId="77777777" w:rsidR="005101AB" w:rsidRDefault="005101AB"/>
    <w:p w14:paraId="6F70A820" w14:textId="77777777" w:rsidR="005101AB" w:rsidRDefault="005101AB"/>
    <w:p w14:paraId="4FEEB88E" w14:textId="77777777" w:rsidR="005101AB" w:rsidRDefault="005101AB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sz w:val="26"/>
        </w:rPr>
        <w:t>Kallelse till ordinarie föreningsstämma</w:t>
      </w:r>
    </w:p>
    <w:p w14:paraId="6A95DD89" w14:textId="1979D8C1" w:rsidR="007D78D7" w:rsidRPr="00566A58" w:rsidRDefault="00AF1C15">
      <w:pPr>
        <w:rPr>
          <w:rFonts w:ascii="Arial" w:hAnsi="Arial" w:cs="Arial"/>
          <w:sz w:val="26"/>
        </w:rPr>
      </w:pPr>
      <w:r w:rsidRPr="00566A58">
        <w:rPr>
          <w:rFonts w:ascii="Arial" w:hAnsi="Arial" w:cs="Arial"/>
          <w:sz w:val="26"/>
        </w:rPr>
        <w:t xml:space="preserve">Tisdagen </w:t>
      </w:r>
      <w:r w:rsidR="00196228" w:rsidRPr="00566A58">
        <w:rPr>
          <w:rFonts w:ascii="Arial" w:hAnsi="Arial" w:cs="Arial"/>
          <w:sz w:val="26"/>
        </w:rPr>
        <w:t>2</w:t>
      </w:r>
      <w:r w:rsidR="00EF63DB">
        <w:rPr>
          <w:rFonts w:ascii="Arial" w:hAnsi="Arial" w:cs="Arial"/>
          <w:sz w:val="26"/>
        </w:rPr>
        <w:t>5</w:t>
      </w:r>
      <w:r w:rsidR="005101AB" w:rsidRPr="00566A58">
        <w:rPr>
          <w:rFonts w:ascii="Arial" w:hAnsi="Arial" w:cs="Arial"/>
          <w:sz w:val="26"/>
        </w:rPr>
        <w:t>/3 20</w:t>
      </w:r>
      <w:r w:rsidR="00DC2B01" w:rsidRPr="00566A58">
        <w:rPr>
          <w:rFonts w:ascii="Arial" w:hAnsi="Arial" w:cs="Arial"/>
          <w:sz w:val="26"/>
        </w:rPr>
        <w:t>2</w:t>
      </w:r>
      <w:r w:rsidR="009F2946">
        <w:rPr>
          <w:rFonts w:ascii="Arial" w:hAnsi="Arial" w:cs="Arial"/>
          <w:sz w:val="26"/>
        </w:rPr>
        <w:t>5</w:t>
      </w:r>
      <w:r w:rsidR="00512681" w:rsidRPr="00566A58">
        <w:rPr>
          <w:rFonts w:ascii="Arial" w:hAnsi="Arial" w:cs="Arial"/>
          <w:sz w:val="26"/>
        </w:rPr>
        <w:t xml:space="preserve"> -</w:t>
      </w:r>
      <w:r w:rsidR="009C7825">
        <w:rPr>
          <w:rFonts w:ascii="Arial" w:hAnsi="Arial" w:cs="Arial"/>
          <w:sz w:val="26"/>
        </w:rPr>
        <w:t>19</w:t>
      </w:r>
      <w:r w:rsidR="005101AB" w:rsidRPr="00566A58">
        <w:rPr>
          <w:rFonts w:ascii="Arial" w:hAnsi="Arial" w:cs="Arial"/>
          <w:sz w:val="26"/>
        </w:rPr>
        <w:t>:</w:t>
      </w:r>
      <w:r w:rsidR="009C7825">
        <w:rPr>
          <w:rFonts w:ascii="Arial" w:hAnsi="Arial" w:cs="Arial"/>
          <w:sz w:val="26"/>
        </w:rPr>
        <w:t>0</w:t>
      </w:r>
      <w:r w:rsidR="005101AB" w:rsidRPr="00566A58">
        <w:rPr>
          <w:rFonts w:ascii="Arial" w:hAnsi="Arial" w:cs="Arial"/>
          <w:sz w:val="26"/>
        </w:rPr>
        <w:t xml:space="preserve">0 </w:t>
      </w:r>
    </w:p>
    <w:p w14:paraId="2726B32A" w14:textId="77777777" w:rsidR="007D78D7" w:rsidRDefault="007D78D7">
      <w:pPr>
        <w:rPr>
          <w:rFonts w:ascii="Arial" w:hAnsi="Arial" w:cs="Arial"/>
          <w:b/>
          <w:szCs w:val="24"/>
        </w:rPr>
      </w:pPr>
    </w:p>
    <w:p w14:paraId="2E6F5091" w14:textId="09C83227" w:rsidR="007D78D7" w:rsidRPr="00C5144E" w:rsidRDefault="005101AB">
      <w:pPr>
        <w:rPr>
          <w:rFonts w:ascii="Arial" w:hAnsi="Arial" w:cs="Arial"/>
          <w:b/>
          <w:color w:val="000000" w:themeColor="text1"/>
          <w:u w:val="single"/>
        </w:rPr>
      </w:pPr>
      <w:r w:rsidRPr="00C5144E">
        <w:rPr>
          <w:rFonts w:ascii="Arial" w:hAnsi="Arial" w:cs="Arial"/>
          <w:b/>
          <w:color w:val="000000" w:themeColor="text1"/>
          <w:u w:val="single"/>
        </w:rPr>
        <w:t xml:space="preserve">OBS! Vi ses </w:t>
      </w:r>
      <w:r w:rsidR="007D78D7" w:rsidRPr="00C5144E">
        <w:rPr>
          <w:rFonts w:ascii="Arial" w:hAnsi="Arial" w:cs="Arial"/>
          <w:b/>
          <w:color w:val="000000" w:themeColor="text1"/>
          <w:u w:val="single"/>
        </w:rPr>
        <w:t xml:space="preserve">på </w:t>
      </w:r>
      <w:r w:rsidR="00C5144E" w:rsidRPr="00C5144E">
        <w:rPr>
          <w:rFonts w:ascii="Arial" w:hAnsi="Arial" w:cs="Arial"/>
          <w:b/>
          <w:color w:val="000000" w:themeColor="text1"/>
          <w:u w:val="single"/>
        </w:rPr>
        <w:t xml:space="preserve">LILLA </w:t>
      </w:r>
      <w:r w:rsidR="007D78D7" w:rsidRPr="00C5144E">
        <w:rPr>
          <w:rFonts w:ascii="Arial" w:hAnsi="Arial" w:cs="Arial"/>
          <w:b/>
          <w:color w:val="000000" w:themeColor="text1"/>
          <w:u w:val="single"/>
        </w:rPr>
        <w:t>MURGRÖNAN I SALEM CENTRUM</w:t>
      </w:r>
      <w:r w:rsidR="00DC4C47" w:rsidRPr="00C5144E">
        <w:rPr>
          <w:rFonts w:ascii="Arial" w:hAnsi="Arial" w:cs="Arial"/>
          <w:b/>
          <w:color w:val="000000" w:themeColor="text1"/>
          <w:u w:val="single"/>
        </w:rPr>
        <w:t xml:space="preserve"> (</w:t>
      </w:r>
      <w:r w:rsidR="00566A58">
        <w:rPr>
          <w:rFonts w:ascii="Arial" w:hAnsi="Arial" w:cs="Arial"/>
          <w:b/>
          <w:color w:val="000000" w:themeColor="text1"/>
          <w:u w:val="single"/>
        </w:rPr>
        <w:t xml:space="preserve">BAKOM </w:t>
      </w:r>
      <w:r w:rsidR="00DC4C47" w:rsidRPr="00C5144E">
        <w:rPr>
          <w:rFonts w:ascii="Arial" w:hAnsi="Arial" w:cs="Arial"/>
          <w:b/>
          <w:color w:val="000000" w:themeColor="text1"/>
          <w:u w:val="single"/>
        </w:rPr>
        <w:t>BIBLIOTEKET)</w:t>
      </w:r>
    </w:p>
    <w:p w14:paraId="40D55ED3" w14:textId="71964F5B" w:rsidR="005101AB" w:rsidRDefault="005101AB">
      <w:pPr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                                                                                                                        </w:t>
      </w:r>
    </w:p>
    <w:p w14:paraId="54A3A0AA" w14:textId="77777777" w:rsidR="005101AB" w:rsidRDefault="005101AB">
      <w:pPr>
        <w:rPr>
          <w:rFonts w:ascii="Arial" w:hAnsi="Arial" w:cs="Arial"/>
        </w:rPr>
      </w:pPr>
      <w:r>
        <w:rPr>
          <w:rFonts w:ascii="Arial" w:hAnsi="Arial" w:cs="Arial"/>
          <w:sz w:val="26"/>
        </w:rPr>
        <w:t>Styrelsen</w:t>
      </w:r>
    </w:p>
    <w:p w14:paraId="245775B2" w14:textId="77777777" w:rsidR="005101AB" w:rsidRDefault="005101AB">
      <w:pPr>
        <w:rPr>
          <w:rFonts w:ascii="Arial" w:hAnsi="Arial" w:cs="Arial"/>
        </w:rPr>
      </w:pPr>
    </w:p>
    <w:p w14:paraId="4A4B02A2" w14:textId="77777777" w:rsidR="005101AB" w:rsidRDefault="005101AB">
      <w:pPr>
        <w:rPr>
          <w:rFonts w:ascii="Arial" w:hAnsi="Arial" w:cs="Arial"/>
          <w:sz w:val="22"/>
        </w:rPr>
      </w:pPr>
      <w:r>
        <w:rPr>
          <w:rFonts w:ascii="Arial" w:hAnsi="Arial" w:cs="Arial"/>
          <w:b/>
        </w:rPr>
        <w:t>OBS!</w:t>
      </w:r>
    </w:p>
    <w:p w14:paraId="3AB0D9F1" w14:textId="77777777" w:rsidR="005101AB" w:rsidRDefault="005101AB">
      <w:pPr>
        <w:rPr>
          <w:rFonts w:ascii="Arial" w:hAnsi="Arial" w:cs="Arial"/>
          <w:sz w:val="22"/>
        </w:rPr>
      </w:pPr>
    </w:p>
    <w:p w14:paraId="2DA5CB44" w14:textId="77777777" w:rsidR="005101AB" w:rsidRDefault="005101AB">
      <w:pPr>
        <w:rPr>
          <w:rFonts w:ascii="Arial" w:hAnsi="Arial" w:cs="Arial"/>
        </w:rPr>
      </w:pPr>
      <w:r>
        <w:rPr>
          <w:rFonts w:ascii="Arial" w:hAnsi="Arial" w:cs="Arial"/>
        </w:rPr>
        <w:t xml:space="preserve">Styrelsen uppmanar medlemmarna att deltaga i stämman. För att stämman skall kunna välja </w:t>
      </w:r>
      <w:proofErr w:type="spellStart"/>
      <w:r>
        <w:rPr>
          <w:rFonts w:ascii="Arial" w:hAnsi="Arial" w:cs="Arial"/>
        </w:rPr>
        <w:t>t.ex</w:t>
      </w:r>
      <w:proofErr w:type="spellEnd"/>
      <w:r>
        <w:rPr>
          <w:rFonts w:ascii="Arial" w:hAnsi="Arial" w:cs="Arial"/>
        </w:rPr>
        <w:t xml:space="preserve"> ny styrelse måste minst 1/3 (16 medlemmar) rösta.</w:t>
      </w:r>
    </w:p>
    <w:p w14:paraId="4C73CBF0" w14:textId="77777777" w:rsidR="005101AB" w:rsidRDefault="005101AB">
      <w:pPr>
        <w:rPr>
          <w:rFonts w:ascii="Arial" w:hAnsi="Arial" w:cs="Arial"/>
        </w:rPr>
      </w:pPr>
    </w:p>
    <w:p w14:paraId="1163A708" w14:textId="77777777" w:rsidR="005101AB" w:rsidRDefault="005101AB">
      <w:pPr>
        <w:rPr>
          <w:rFonts w:ascii="Arial" w:hAnsi="Arial" w:cs="Arial"/>
        </w:rPr>
      </w:pPr>
      <w:r>
        <w:rPr>
          <w:rFonts w:ascii="Arial" w:hAnsi="Arial" w:cs="Arial"/>
        </w:rPr>
        <w:t>Om Ni inte kan komma på stämman, går det att lämna fullmakt genom ombud.</w:t>
      </w:r>
    </w:p>
    <w:p w14:paraId="370BA683" w14:textId="77777777" w:rsidR="005101AB" w:rsidRDefault="005101AB">
      <w:pPr>
        <w:rPr>
          <w:rFonts w:ascii="Arial" w:hAnsi="Arial" w:cs="Arial"/>
        </w:rPr>
      </w:pPr>
      <w:r>
        <w:rPr>
          <w:rFonts w:ascii="Arial" w:hAnsi="Arial" w:cs="Arial"/>
        </w:rPr>
        <w:t>Ingen får som ombud företräda mer än en medlem.</w:t>
      </w:r>
    </w:p>
    <w:p w14:paraId="54FFC9CD" w14:textId="77777777" w:rsidR="005101AB" w:rsidRDefault="005101AB">
      <w:pPr>
        <w:rPr>
          <w:rFonts w:ascii="Arial" w:hAnsi="Arial" w:cs="Arial"/>
        </w:rPr>
      </w:pPr>
    </w:p>
    <w:p w14:paraId="00D1FBB3" w14:textId="0D8E6325" w:rsidR="005101AB" w:rsidRDefault="005101AB">
      <w:pPr>
        <w:pStyle w:val="Brdtext"/>
      </w:pPr>
    </w:p>
    <w:p w14:paraId="12B1ABEA" w14:textId="489C3663" w:rsidR="005101AB" w:rsidRDefault="00DC2B01">
      <w:pPr>
        <w:pStyle w:val="Brdtext"/>
        <w:rPr>
          <w:rFonts w:ascii="Courier New" w:hAnsi="Courier New" w:cs="Courier New"/>
          <w:sz w:val="18"/>
        </w:rPr>
      </w:pPr>
      <w:r>
        <w:t>1</w:t>
      </w:r>
      <w:r w:rsidR="005101AB">
        <w:t xml:space="preserve">. Styrelsen tar gärna emot motioner (konkreta förslag för omröstning eller bordläggning/utredning) senast 14 dagar före stämma – </w:t>
      </w:r>
      <w:r w:rsidR="005101AB">
        <w:rPr>
          <w:u w:val="single"/>
        </w:rPr>
        <w:t>allmänna frågor under mötet diskuteras som vanligt efter mötet och är inte föremål för stämman</w:t>
      </w:r>
      <w:r w:rsidR="005101AB">
        <w:t>.</w:t>
      </w:r>
    </w:p>
    <w:p w14:paraId="451CF817" w14:textId="77777777" w:rsidR="005101AB" w:rsidRDefault="005101AB">
      <w:pPr>
        <w:rPr>
          <w:rFonts w:ascii="Courier New" w:hAnsi="Courier New" w:cs="Courier New"/>
          <w:sz w:val="18"/>
        </w:rPr>
      </w:pPr>
    </w:p>
    <w:p w14:paraId="036665A9" w14:textId="77777777" w:rsidR="005101AB" w:rsidRDefault="005101AB">
      <w:pPr>
        <w:rPr>
          <w:rFonts w:ascii="Courier New" w:hAnsi="Courier New" w:cs="Courier New"/>
          <w:sz w:val="18"/>
        </w:rPr>
      </w:pPr>
    </w:p>
    <w:p w14:paraId="19F74F64" w14:textId="65AEA438" w:rsidR="005101AB" w:rsidRDefault="005101AB">
      <w:pPr>
        <w:rPr>
          <w:rFonts w:ascii="Courier New" w:hAnsi="Courier New" w:cs="Courier New"/>
          <w:sz w:val="18"/>
          <w:u w:val="single"/>
        </w:rPr>
      </w:pPr>
    </w:p>
    <w:p w14:paraId="77DEEEF4" w14:textId="3E81F516" w:rsidR="00B14A1A" w:rsidRDefault="00B14A1A">
      <w:pPr>
        <w:rPr>
          <w:rFonts w:ascii="Courier New" w:hAnsi="Courier New" w:cs="Courier New"/>
          <w:sz w:val="18"/>
          <w:u w:val="single"/>
        </w:rPr>
      </w:pPr>
    </w:p>
    <w:p w14:paraId="1AA41CF1" w14:textId="24F71C20" w:rsidR="00B14A1A" w:rsidRDefault="00B14A1A">
      <w:pPr>
        <w:rPr>
          <w:rFonts w:ascii="Courier New" w:hAnsi="Courier New" w:cs="Courier New"/>
          <w:sz w:val="18"/>
          <w:u w:val="single"/>
        </w:rPr>
      </w:pPr>
    </w:p>
    <w:p w14:paraId="36FEB18C" w14:textId="63EE0AFE" w:rsidR="00B14A1A" w:rsidRDefault="00B14A1A">
      <w:pPr>
        <w:rPr>
          <w:rFonts w:ascii="Courier New" w:hAnsi="Courier New" w:cs="Courier New"/>
          <w:sz w:val="18"/>
          <w:u w:val="single"/>
        </w:rPr>
      </w:pPr>
    </w:p>
    <w:p w14:paraId="3E28A8E3" w14:textId="38E3D48C" w:rsidR="00B14A1A" w:rsidRDefault="00B14A1A">
      <w:pPr>
        <w:rPr>
          <w:rFonts w:ascii="Courier New" w:hAnsi="Courier New" w:cs="Courier New"/>
          <w:sz w:val="18"/>
          <w:u w:val="single"/>
        </w:rPr>
      </w:pPr>
    </w:p>
    <w:p w14:paraId="175DCEA9" w14:textId="77777777" w:rsidR="00B14A1A" w:rsidRDefault="00B14A1A">
      <w:pPr>
        <w:rPr>
          <w:rFonts w:ascii="Courier New" w:hAnsi="Courier New" w:cs="Courier New"/>
          <w:sz w:val="18"/>
        </w:rPr>
      </w:pPr>
    </w:p>
    <w:p w14:paraId="4DFC3A38" w14:textId="77777777" w:rsidR="00DC2B01" w:rsidRDefault="00DC2B01">
      <w:pPr>
        <w:rPr>
          <w:rFonts w:ascii="Courier New" w:hAnsi="Courier New" w:cs="Courier New"/>
          <w:sz w:val="18"/>
        </w:rPr>
      </w:pPr>
    </w:p>
    <w:p w14:paraId="3FAD7742" w14:textId="77777777" w:rsidR="005101AB" w:rsidRDefault="005101AB">
      <w:pPr>
        <w:rPr>
          <w:rFonts w:ascii="Arial" w:hAnsi="Arial" w:cs="Arial"/>
          <w:b/>
          <w:sz w:val="26"/>
        </w:rPr>
      </w:pPr>
      <w:r>
        <w:rPr>
          <w:rFonts w:ascii="Courier New" w:hAnsi="Courier New" w:cs="Courier New"/>
          <w:b/>
          <w:sz w:val="18"/>
        </w:rPr>
        <w:t>--------------------------------------------------------------------------</w:t>
      </w:r>
    </w:p>
    <w:p w14:paraId="7CC50733" w14:textId="77777777" w:rsidR="005101AB" w:rsidRDefault="005101AB">
      <w:pPr>
        <w:rPr>
          <w:rFonts w:ascii="Arial" w:hAnsi="Arial" w:cs="Arial"/>
          <w:b/>
        </w:rPr>
      </w:pPr>
      <w:r>
        <w:rPr>
          <w:rFonts w:ascii="Arial" w:hAnsi="Arial" w:cs="Arial"/>
          <w:b/>
          <w:sz w:val="26"/>
        </w:rPr>
        <w:t xml:space="preserve">Fullmakt </w:t>
      </w:r>
    </w:p>
    <w:p w14:paraId="2DB222C5" w14:textId="77777777" w:rsidR="005101AB" w:rsidRDefault="005101AB">
      <w:pPr>
        <w:rPr>
          <w:rFonts w:ascii="Arial" w:hAnsi="Arial" w:cs="Arial"/>
          <w:b/>
        </w:rPr>
      </w:pPr>
    </w:p>
    <w:p w14:paraId="25ECA121" w14:textId="77777777" w:rsidR="005101AB" w:rsidRDefault="005101AB">
      <w:pPr>
        <w:rPr>
          <w:rFonts w:ascii="Arial" w:hAnsi="Arial" w:cs="Arial"/>
        </w:rPr>
      </w:pPr>
      <w:r>
        <w:rPr>
          <w:rFonts w:ascii="Arial" w:hAnsi="Arial" w:cs="Arial"/>
        </w:rPr>
        <w:t>för.......................................................................................................................</w:t>
      </w:r>
    </w:p>
    <w:p w14:paraId="01EE465C" w14:textId="77777777" w:rsidR="005101AB" w:rsidRDefault="005101AB">
      <w:pPr>
        <w:rPr>
          <w:rFonts w:ascii="Arial" w:hAnsi="Arial" w:cs="Arial"/>
        </w:rPr>
      </w:pPr>
    </w:p>
    <w:p w14:paraId="2D0DE2F5" w14:textId="02AC9397" w:rsidR="005101AB" w:rsidRPr="00512681" w:rsidRDefault="005101AB">
      <w:pPr>
        <w:rPr>
          <w:rFonts w:ascii="Arial" w:hAnsi="Arial" w:cs="Arial"/>
        </w:rPr>
      </w:pPr>
      <w:r>
        <w:rPr>
          <w:rFonts w:ascii="Arial" w:hAnsi="Arial" w:cs="Arial"/>
        </w:rPr>
        <w:t xml:space="preserve">att företräda mig/oss vid Föreningen Pionjärens föreningsstämma </w:t>
      </w:r>
      <w:r w:rsidRPr="00545B7C">
        <w:rPr>
          <w:rFonts w:ascii="Arial" w:hAnsi="Arial" w:cs="Arial"/>
        </w:rPr>
        <w:t>20</w:t>
      </w:r>
      <w:r w:rsidR="00DC2B01">
        <w:rPr>
          <w:rFonts w:ascii="Arial" w:hAnsi="Arial" w:cs="Arial"/>
        </w:rPr>
        <w:t>2</w:t>
      </w:r>
      <w:r w:rsidR="009F2946">
        <w:rPr>
          <w:rFonts w:ascii="Arial" w:hAnsi="Arial" w:cs="Arial"/>
        </w:rPr>
        <w:t>5</w:t>
      </w:r>
      <w:r w:rsidRPr="00545B7C">
        <w:rPr>
          <w:rFonts w:ascii="Arial" w:hAnsi="Arial" w:cs="Arial"/>
        </w:rPr>
        <w:t>-</w:t>
      </w:r>
      <w:r w:rsidR="00196228" w:rsidRPr="00545B7C">
        <w:rPr>
          <w:rFonts w:ascii="Arial" w:hAnsi="Arial" w:cs="Arial"/>
        </w:rPr>
        <w:t>03</w:t>
      </w:r>
      <w:r w:rsidRPr="00545B7C">
        <w:rPr>
          <w:rFonts w:ascii="Arial" w:hAnsi="Arial" w:cs="Arial"/>
        </w:rPr>
        <w:t>-</w:t>
      </w:r>
      <w:r w:rsidR="00545B7C" w:rsidRPr="00545B7C">
        <w:rPr>
          <w:rFonts w:ascii="Arial" w:hAnsi="Arial" w:cs="Arial"/>
        </w:rPr>
        <w:t>2</w:t>
      </w:r>
      <w:r w:rsidR="009F2946">
        <w:rPr>
          <w:rFonts w:ascii="Arial" w:hAnsi="Arial" w:cs="Arial"/>
        </w:rPr>
        <w:t>5</w:t>
      </w:r>
    </w:p>
    <w:p w14:paraId="08C898F1" w14:textId="77777777" w:rsidR="005101AB" w:rsidRDefault="005101AB">
      <w:pPr>
        <w:rPr>
          <w:rFonts w:ascii="Arial" w:hAnsi="Arial" w:cs="Arial"/>
        </w:rPr>
      </w:pPr>
    </w:p>
    <w:p w14:paraId="12A0080E" w14:textId="77777777" w:rsidR="005101AB" w:rsidRDefault="005101AB">
      <w:pPr>
        <w:rPr>
          <w:rFonts w:ascii="Arial" w:hAnsi="Arial" w:cs="Arial"/>
        </w:rPr>
      </w:pPr>
    </w:p>
    <w:p w14:paraId="2061C4E6" w14:textId="77777777" w:rsidR="005101AB" w:rsidRDefault="005101AB">
      <w:pPr>
        <w:rPr>
          <w:rFonts w:ascii="Arial" w:hAnsi="Arial" w:cs="Arial"/>
        </w:rPr>
      </w:pPr>
      <w:r>
        <w:rPr>
          <w:rFonts w:ascii="Arial" w:hAnsi="Arial" w:cs="Arial"/>
        </w:rPr>
        <w:t>Namnteckning:..................................................................................................</w:t>
      </w:r>
    </w:p>
    <w:p w14:paraId="61CB6DCA" w14:textId="77777777" w:rsidR="005101AB" w:rsidRDefault="005101AB">
      <w:pPr>
        <w:rPr>
          <w:rFonts w:ascii="Arial" w:hAnsi="Arial" w:cs="Arial"/>
        </w:rPr>
      </w:pPr>
    </w:p>
    <w:p w14:paraId="543FCE1A" w14:textId="77777777" w:rsidR="005101AB" w:rsidRDefault="005101AB">
      <w:pPr>
        <w:rPr>
          <w:rFonts w:ascii="Arial" w:hAnsi="Arial" w:cs="Arial"/>
        </w:rPr>
      </w:pPr>
    </w:p>
    <w:p w14:paraId="2ED28E9E" w14:textId="77777777" w:rsidR="005101AB" w:rsidRDefault="005101AB">
      <w:pPr>
        <w:rPr>
          <w:rFonts w:ascii="Arial" w:hAnsi="Arial" w:cs="Arial"/>
          <w:sz w:val="22"/>
        </w:rPr>
      </w:pPr>
      <w:r>
        <w:rPr>
          <w:rFonts w:ascii="Arial" w:hAnsi="Arial" w:cs="Arial"/>
        </w:rPr>
        <w:t>Namnförtydligande:......</w:t>
      </w:r>
      <w:r>
        <w:rPr>
          <w:rFonts w:ascii="Arial" w:hAnsi="Arial" w:cs="Arial"/>
          <w:sz w:val="22"/>
        </w:rPr>
        <w:t>.....................................................................................</w:t>
      </w:r>
    </w:p>
    <w:p w14:paraId="5EB60EB3" w14:textId="77777777" w:rsidR="005101AB" w:rsidRDefault="005101AB">
      <w:pPr>
        <w:rPr>
          <w:rFonts w:ascii="Arial" w:hAnsi="Arial" w:cs="Arial"/>
          <w:sz w:val="22"/>
        </w:rPr>
      </w:pPr>
    </w:p>
    <w:p w14:paraId="095ED7ED" w14:textId="77777777" w:rsidR="005101AB" w:rsidRDefault="005101AB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  <w:u w:val="single"/>
        </w:rPr>
        <w:t>Obs! En medlem får endast företräda en (1) annan medlem</w:t>
      </w:r>
    </w:p>
    <w:p w14:paraId="168E4BFC" w14:textId="218200EA" w:rsidR="005101AB" w:rsidRDefault="005101AB">
      <w:pPr>
        <w:pageBreakBefore/>
        <w:rPr>
          <w:rFonts w:ascii="Arial" w:hAnsi="Arial" w:cs="Arial"/>
          <w:b/>
          <w:sz w:val="28"/>
        </w:rPr>
      </w:pPr>
      <w:r>
        <w:rPr>
          <w:rFonts w:ascii="Arial" w:hAnsi="Arial" w:cs="Arial"/>
          <w:sz w:val="28"/>
        </w:rPr>
        <w:lastRenderedPageBreak/>
        <w:t xml:space="preserve">Ekonomiska föreningen </w:t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</w:p>
    <w:p w14:paraId="6C05AE74" w14:textId="77777777" w:rsidR="005101AB" w:rsidRDefault="005101AB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>Pionjären</w:t>
      </w:r>
    </w:p>
    <w:p w14:paraId="310282EA" w14:textId="77777777" w:rsidR="005101AB" w:rsidRDefault="005101AB">
      <w:pPr>
        <w:rPr>
          <w:rFonts w:ascii="Arial" w:hAnsi="Arial" w:cs="Arial"/>
          <w:sz w:val="28"/>
        </w:rPr>
      </w:pPr>
    </w:p>
    <w:p w14:paraId="48651EB4" w14:textId="0E2E4E3A" w:rsidR="005101AB" w:rsidRDefault="005101A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Förslag till dagordning årsmöte </w:t>
      </w:r>
      <w:r w:rsidRPr="00545B7C">
        <w:rPr>
          <w:rFonts w:ascii="Arial" w:hAnsi="Arial" w:cs="Arial"/>
          <w:sz w:val="22"/>
          <w:szCs w:val="22"/>
        </w:rPr>
        <w:t>20</w:t>
      </w:r>
      <w:r w:rsidR="00DC2B01">
        <w:rPr>
          <w:rFonts w:ascii="Arial" w:hAnsi="Arial" w:cs="Arial"/>
          <w:sz w:val="22"/>
          <w:szCs w:val="22"/>
        </w:rPr>
        <w:t>2</w:t>
      </w:r>
      <w:r w:rsidR="009F2946">
        <w:rPr>
          <w:rFonts w:ascii="Arial" w:hAnsi="Arial" w:cs="Arial"/>
          <w:sz w:val="22"/>
          <w:szCs w:val="22"/>
        </w:rPr>
        <w:t>5</w:t>
      </w:r>
      <w:r w:rsidRPr="00545B7C">
        <w:rPr>
          <w:rFonts w:ascii="Arial" w:hAnsi="Arial" w:cs="Arial"/>
          <w:sz w:val="22"/>
          <w:szCs w:val="22"/>
        </w:rPr>
        <w:t>-03</w:t>
      </w:r>
      <w:r w:rsidR="00512681" w:rsidRPr="00545B7C">
        <w:rPr>
          <w:rFonts w:ascii="Arial" w:hAnsi="Arial" w:cs="Arial"/>
          <w:sz w:val="22"/>
          <w:szCs w:val="22"/>
        </w:rPr>
        <w:t>-</w:t>
      </w:r>
      <w:r w:rsidR="00545B7C" w:rsidRPr="00545B7C">
        <w:rPr>
          <w:rFonts w:ascii="Arial" w:hAnsi="Arial" w:cs="Arial"/>
          <w:sz w:val="22"/>
          <w:szCs w:val="22"/>
        </w:rPr>
        <w:t>2</w:t>
      </w:r>
      <w:r w:rsidR="009F2946">
        <w:rPr>
          <w:rFonts w:ascii="Arial" w:hAnsi="Arial" w:cs="Arial"/>
          <w:sz w:val="22"/>
          <w:szCs w:val="22"/>
        </w:rPr>
        <w:t>5</w:t>
      </w:r>
    </w:p>
    <w:p w14:paraId="6A57B51B" w14:textId="77777777" w:rsidR="005101AB" w:rsidRDefault="005101AB">
      <w:pPr>
        <w:rPr>
          <w:rFonts w:ascii="Arial" w:hAnsi="Arial" w:cs="Arial"/>
          <w:b/>
        </w:rPr>
      </w:pPr>
    </w:p>
    <w:p w14:paraId="41CBC538" w14:textId="77777777" w:rsidR="005101AB" w:rsidRDefault="005101AB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Mötets öppnande</w:t>
      </w:r>
    </w:p>
    <w:p w14:paraId="4159CB36" w14:textId="77777777" w:rsidR="005101AB" w:rsidRDefault="005101AB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Val av ordförande för mötet</w:t>
      </w:r>
    </w:p>
    <w:p w14:paraId="2CD5B69A" w14:textId="77777777" w:rsidR="005101AB" w:rsidRDefault="005101AB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Val av sekreterare för mötet</w:t>
      </w:r>
    </w:p>
    <w:p w14:paraId="1DCAFF93" w14:textId="77777777" w:rsidR="005101AB" w:rsidRDefault="005101AB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Val av två justeringsmän</w:t>
      </w:r>
    </w:p>
    <w:p w14:paraId="0FBB64C6" w14:textId="77777777" w:rsidR="005101AB" w:rsidRDefault="005101AB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Fråga om mötets behöriga utlysande</w:t>
      </w:r>
    </w:p>
    <w:p w14:paraId="61823117" w14:textId="692C735D" w:rsidR="00326489" w:rsidRPr="00326489" w:rsidRDefault="005101AB" w:rsidP="00326489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Fastställande av dagordning</w:t>
      </w:r>
    </w:p>
    <w:p w14:paraId="156D6D7A" w14:textId="6E060BDB" w:rsidR="005101AB" w:rsidRDefault="005101AB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Verksamhetsberättelse </w:t>
      </w:r>
      <w:r w:rsidR="00DC2B01">
        <w:rPr>
          <w:rFonts w:ascii="Arial" w:hAnsi="Arial" w:cs="Arial"/>
          <w:sz w:val="22"/>
          <w:szCs w:val="22"/>
        </w:rPr>
        <w:t>&amp;</w:t>
      </w:r>
      <w:r>
        <w:rPr>
          <w:rFonts w:ascii="Arial" w:hAnsi="Arial" w:cs="Arial"/>
          <w:sz w:val="22"/>
          <w:szCs w:val="22"/>
        </w:rPr>
        <w:t xml:space="preserve"> Årsredovisning 20</w:t>
      </w:r>
      <w:r w:rsidR="00DC2B01">
        <w:rPr>
          <w:rFonts w:ascii="Arial" w:hAnsi="Arial" w:cs="Arial"/>
          <w:sz w:val="22"/>
          <w:szCs w:val="22"/>
        </w:rPr>
        <w:t>2</w:t>
      </w:r>
      <w:r w:rsidR="009F2946">
        <w:rPr>
          <w:rFonts w:ascii="Arial" w:hAnsi="Arial" w:cs="Arial"/>
          <w:sz w:val="22"/>
          <w:szCs w:val="22"/>
        </w:rPr>
        <w:t>4</w:t>
      </w:r>
      <w:r w:rsidR="00F35ADB">
        <w:rPr>
          <w:rFonts w:ascii="Arial" w:hAnsi="Arial" w:cs="Arial"/>
          <w:sz w:val="22"/>
          <w:szCs w:val="22"/>
        </w:rPr>
        <w:t xml:space="preserve"> </w:t>
      </w:r>
    </w:p>
    <w:p w14:paraId="220DABA7" w14:textId="77303925" w:rsidR="005101AB" w:rsidRDefault="005101AB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Revisionsberättelse </w:t>
      </w:r>
    </w:p>
    <w:p w14:paraId="017EE057" w14:textId="725297B7" w:rsidR="005101AB" w:rsidRDefault="005101AB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Fråga om an</w:t>
      </w:r>
      <w:r w:rsidR="0067648F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varsfrihet för styrelsen</w:t>
      </w:r>
    </w:p>
    <w:p w14:paraId="1305A0A5" w14:textId="1054BE73" w:rsidR="005101AB" w:rsidRDefault="005101AB" w:rsidP="002B149E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Val av styrelseledamöter</w:t>
      </w:r>
      <w:r w:rsidR="002B149E">
        <w:rPr>
          <w:rFonts w:ascii="Arial" w:hAnsi="Arial" w:cs="Arial"/>
          <w:sz w:val="22"/>
          <w:szCs w:val="22"/>
        </w:rPr>
        <w:t>, suppleanter, revisorer, revisorssuppleanter &amp; valkommitté enligt förslag</w:t>
      </w:r>
    </w:p>
    <w:p w14:paraId="1E1AF8A1" w14:textId="77777777" w:rsidR="002B149E" w:rsidRPr="002B149E" w:rsidRDefault="002B149E" w:rsidP="002B149E">
      <w:pPr>
        <w:ind w:left="502"/>
        <w:rPr>
          <w:rFonts w:ascii="Arial" w:hAnsi="Arial" w:cs="Arial"/>
          <w:sz w:val="22"/>
          <w:szCs w:val="22"/>
        </w:rPr>
      </w:pPr>
    </w:p>
    <w:p w14:paraId="59F09522" w14:textId="6553078A" w:rsidR="005101AB" w:rsidRDefault="005101AB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F35ADB">
        <w:rPr>
          <w:rFonts w:ascii="Arial" w:hAnsi="Arial" w:cs="Arial"/>
          <w:sz w:val="22"/>
          <w:szCs w:val="22"/>
        </w:rPr>
        <w:t>Plan</w:t>
      </w:r>
      <w:r>
        <w:rPr>
          <w:rFonts w:ascii="Arial" w:hAnsi="Arial" w:cs="Arial"/>
          <w:sz w:val="22"/>
          <w:szCs w:val="22"/>
        </w:rPr>
        <w:t xml:space="preserve"> för 20</w:t>
      </w:r>
      <w:r w:rsidR="00DC2B01">
        <w:rPr>
          <w:rFonts w:ascii="Arial" w:hAnsi="Arial" w:cs="Arial"/>
          <w:sz w:val="22"/>
          <w:szCs w:val="22"/>
        </w:rPr>
        <w:t>2</w:t>
      </w:r>
      <w:r w:rsidR="009F2946">
        <w:rPr>
          <w:rFonts w:ascii="Arial" w:hAnsi="Arial" w:cs="Arial"/>
          <w:sz w:val="22"/>
          <w:szCs w:val="22"/>
        </w:rPr>
        <w:t>5</w:t>
      </w:r>
      <w:r w:rsidR="00DC2B01">
        <w:rPr>
          <w:rFonts w:ascii="Arial" w:hAnsi="Arial" w:cs="Arial"/>
          <w:sz w:val="22"/>
          <w:szCs w:val="22"/>
        </w:rPr>
        <w:t>-202</w:t>
      </w:r>
      <w:r w:rsidR="009F2946">
        <w:rPr>
          <w:rFonts w:ascii="Arial" w:hAnsi="Arial" w:cs="Arial"/>
          <w:sz w:val="22"/>
          <w:szCs w:val="22"/>
        </w:rPr>
        <w:t>9</w:t>
      </w:r>
    </w:p>
    <w:p w14:paraId="7D962638" w14:textId="77777777" w:rsidR="005101AB" w:rsidRDefault="005101AB">
      <w:pPr>
        <w:rPr>
          <w:rFonts w:ascii="Arial" w:hAnsi="Arial" w:cs="Arial"/>
          <w:sz w:val="22"/>
          <w:szCs w:val="22"/>
        </w:rPr>
      </w:pPr>
    </w:p>
    <w:p w14:paraId="04452FA1" w14:textId="0A2CB61C" w:rsidR="005101AB" w:rsidRDefault="005101AB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Propositioner från Styrelsen </w:t>
      </w:r>
      <w:r w:rsidR="00786D0E">
        <w:rPr>
          <w:rFonts w:ascii="Arial" w:hAnsi="Arial" w:cs="Arial"/>
          <w:sz w:val="22"/>
          <w:szCs w:val="22"/>
        </w:rPr>
        <w:t>–</w:t>
      </w:r>
      <w:r w:rsidR="00196228">
        <w:rPr>
          <w:rFonts w:ascii="Arial" w:hAnsi="Arial" w:cs="Arial"/>
          <w:sz w:val="22"/>
          <w:szCs w:val="22"/>
        </w:rPr>
        <w:t xml:space="preserve"> </w:t>
      </w:r>
      <w:r w:rsidR="00DC2B01">
        <w:rPr>
          <w:rFonts w:ascii="Arial" w:hAnsi="Arial" w:cs="Arial"/>
          <w:sz w:val="22"/>
          <w:szCs w:val="22"/>
        </w:rPr>
        <w:t>inga</w:t>
      </w:r>
    </w:p>
    <w:p w14:paraId="6D40DB93" w14:textId="77777777" w:rsidR="005101AB" w:rsidRDefault="005101AB">
      <w:pPr>
        <w:rPr>
          <w:rFonts w:ascii="Arial" w:hAnsi="Arial" w:cs="Arial"/>
          <w:sz w:val="22"/>
          <w:szCs w:val="22"/>
        </w:rPr>
      </w:pPr>
    </w:p>
    <w:p w14:paraId="6C34770F" w14:textId="24768A1A" w:rsidR="005101AB" w:rsidRDefault="005101AB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Förslag till budget för </w:t>
      </w:r>
      <w:r w:rsidR="002B149E">
        <w:rPr>
          <w:rFonts w:ascii="Arial" w:hAnsi="Arial" w:cs="Arial"/>
          <w:sz w:val="22"/>
          <w:szCs w:val="22"/>
        </w:rPr>
        <w:t>202</w:t>
      </w:r>
      <w:r w:rsidR="009F2946">
        <w:rPr>
          <w:rFonts w:ascii="Arial" w:hAnsi="Arial" w:cs="Arial"/>
          <w:sz w:val="22"/>
          <w:szCs w:val="22"/>
        </w:rPr>
        <w:t>5</w:t>
      </w:r>
    </w:p>
    <w:p w14:paraId="33C86094" w14:textId="77777777" w:rsidR="005101AB" w:rsidRDefault="005101AB">
      <w:pPr>
        <w:rPr>
          <w:rFonts w:ascii="Arial" w:hAnsi="Arial" w:cs="Arial"/>
          <w:sz w:val="22"/>
          <w:szCs w:val="22"/>
        </w:rPr>
      </w:pPr>
    </w:p>
    <w:p w14:paraId="292DD76C" w14:textId="27131D06" w:rsidR="005101AB" w:rsidRDefault="004F0875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</w:t>
      </w:r>
      <w:r w:rsidR="005101AB">
        <w:rPr>
          <w:rFonts w:ascii="Arial" w:hAnsi="Arial" w:cs="Arial"/>
          <w:sz w:val="22"/>
          <w:szCs w:val="22"/>
        </w:rPr>
        <w:t>nkomna motioner</w:t>
      </w:r>
      <w:r w:rsidR="008779B9">
        <w:rPr>
          <w:rFonts w:ascii="Arial" w:hAnsi="Arial" w:cs="Arial"/>
          <w:sz w:val="22"/>
          <w:szCs w:val="22"/>
        </w:rPr>
        <w:t xml:space="preserve"> – En motion inkommen gällande parkeringsproblem</w:t>
      </w:r>
    </w:p>
    <w:p w14:paraId="5EAE12EA" w14:textId="77777777" w:rsidR="005101AB" w:rsidRDefault="005101AB">
      <w:pPr>
        <w:ind w:left="142"/>
        <w:rPr>
          <w:rFonts w:ascii="Arial" w:hAnsi="Arial" w:cs="Arial"/>
          <w:sz w:val="22"/>
          <w:szCs w:val="22"/>
        </w:rPr>
      </w:pPr>
    </w:p>
    <w:p w14:paraId="57187C30" w14:textId="77777777" w:rsidR="005101AB" w:rsidRDefault="005101AB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Stämman avslutas</w:t>
      </w:r>
    </w:p>
    <w:p w14:paraId="61612DD4" w14:textId="77777777" w:rsidR="005101AB" w:rsidRDefault="005101AB">
      <w:pPr>
        <w:ind w:left="142"/>
        <w:rPr>
          <w:rFonts w:ascii="Arial" w:hAnsi="Arial" w:cs="Arial"/>
          <w:sz w:val="22"/>
          <w:szCs w:val="22"/>
        </w:rPr>
      </w:pPr>
    </w:p>
    <w:p w14:paraId="159DA65C" w14:textId="5A241429" w:rsidR="001451D1" w:rsidRPr="001451D1" w:rsidRDefault="005101AB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t>Övriga frågor/frågestund utanför stämma</w:t>
      </w:r>
      <w:r w:rsidR="00D637E9">
        <w:rPr>
          <w:rFonts w:ascii="Arial" w:hAnsi="Arial" w:cs="Arial"/>
          <w:sz w:val="22"/>
          <w:szCs w:val="22"/>
        </w:rPr>
        <w:t>n</w:t>
      </w:r>
    </w:p>
    <w:p w14:paraId="7B817504" w14:textId="72DC1CFB" w:rsidR="005101AB" w:rsidRPr="001451D1" w:rsidRDefault="005101AB" w:rsidP="00C1405D">
      <w:pPr>
        <w:rPr>
          <w:rFonts w:ascii="Arial" w:hAnsi="Arial" w:cs="Arial"/>
        </w:rPr>
      </w:pPr>
    </w:p>
    <w:p w14:paraId="4AD55093" w14:textId="640CC51B" w:rsidR="005101AB" w:rsidRDefault="005101AB">
      <w:pPr>
        <w:jc w:val="right"/>
        <w:rPr>
          <w:rFonts w:ascii="Arial" w:hAnsi="Arial" w:cs="Arial"/>
          <w:sz w:val="28"/>
        </w:rPr>
      </w:pPr>
    </w:p>
    <w:p w14:paraId="481F4E25" w14:textId="4C7D0B27" w:rsidR="002B149E" w:rsidRDefault="002B149E">
      <w:pPr>
        <w:suppressAutoHyphens w:val="0"/>
        <w:rPr>
          <w:rFonts w:ascii="Arial" w:hAnsi="Arial" w:cs="Arial"/>
          <w:sz w:val="28"/>
        </w:rPr>
      </w:pPr>
    </w:p>
    <w:p w14:paraId="7421A40B" w14:textId="77777777" w:rsidR="00B14A1A" w:rsidRDefault="00B14A1A">
      <w:pPr>
        <w:suppressAutoHyphens w:val="0"/>
        <w:rPr>
          <w:rFonts w:ascii="Arial" w:hAnsi="Arial" w:cs="Arial"/>
          <w:sz w:val="28"/>
        </w:rPr>
      </w:pPr>
    </w:p>
    <w:p w14:paraId="3236DA03" w14:textId="77777777" w:rsidR="00F35ADB" w:rsidRDefault="00F35ADB" w:rsidP="00326489">
      <w:pPr>
        <w:rPr>
          <w:rFonts w:ascii="Arial" w:hAnsi="Arial" w:cs="Arial"/>
          <w:b/>
          <w:bCs/>
          <w:sz w:val="28"/>
          <w:u w:val="single"/>
        </w:rPr>
      </w:pPr>
    </w:p>
    <w:p w14:paraId="7764E3C1" w14:textId="77777777" w:rsidR="00F35ADB" w:rsidRDefault="00F35ADB" w:rsidP="00326489">
      <w:pPr>
        <w:rPr>
          <w:rFonts w:ascii="Arial" w:hAnsi="Arial" w:cs="Arial"/>
          <w:b/>
          <w:bCs/>
          <w:sz w:val="28"/>
          <w:u w:val="single"/>
        </w:rPr>
      </w:pPr>
    </w:p>
    <w:p w14:paraId="48B5F158" w14:textId="77777777" w:rsidR="00F35ADB" w:rsidRDefault="00F35ADB" w:rsidP="00326489">
      <w:pPr>
        <w:rPr>
          <w:rFonts w:ascii="Arial" w:hAnsi="Arial" w:cs="Arial"/>
          <w:b/>
          <w:bCs/>
          <w:sz w:val="28"/>
          <w:u w:val="single"/>
        </w:rPr>
      </w:pPr>
    </w:p>
    <w:p w14:paraId="0C7035D6" w14:textId="77777777" w:rsidR="00F35ADB" w:rsidRDefault="00F35ADB" w:rsidP="00326489">
      <w:pPr>
        <w:rPr>
          <w:rFonts w:ascii="Arial" w:hAnsi="Arial" w:cs="Arial"/>
          <w:b/>
          <w:bCs/>
          <w:sz w:val="28"/>
          <w:u w:val="single"/>
        </w:rPr>
      </w:pPr>
    </w:p>
    <w:p w14:paraId="4702164F" w14:textId="77777777" w:rsidR="00F35ADB" w:rsidRDefault="00F35ADB" w:rsidP="00326489">
      <w:pPr>
        <w:rPr>
          <w:rFonts w:ascii="Arial" w:hAnsi="Arial" w:cs="Arial"/>
          <w:b/>
          <w:bCs/>
          <w:sz w:val="28"/>
          <w:u w:val="single"/>
        </w:rPr>
      </w:pPr>
    </w:p>
    <w:p w14:paraId="4FD05030" w14:textId="77777777" w:rsidR="00F35ADB" w:rsidRDefault="00F35ADB" w:rsidP="00326489">
      <w:pPr>
        <w:rPr>
          <w:rFonts w:ascii="Arial" w:hAnsi="Arial" w:cs="Arial"/>
          <w:b/>
          <w:bCs/>
          <w:sz w:val="28"/>
          <w:u w:val="single"/>
        </w:rPr>
      </w:pPr>
    </w:p>
    <w:p w14:paraId="10108AEF" w14:textId="77777777" w:rsidR="00F35ADB" w:rsidRDefault="00F35ADB" w:rsidP="00326489">
      <w:pPr>
        <w:rPr>
          <w:rFonts w:ascii="Arial" w:hAnsi="Arial" w:cs="Arial"/>
          <w:b/>
          <w:bCs/>
          <w:sz w:val="28"/>
          <w:u w:val="single"/>
        </w:rPr>
      </w:pPr>
    </w:p>
    <w:p w14:paraId="7A3F91D8" w14:textId="77777777" w:rsidR="00F35ADB" w:rsidRDefault="00F35ADB" w:rsidP="00326489">
      <w:pPr>
        <w:rPr>
          <w:rFonts w:ascii="Arial" w:hAnsi="Arial" w:cs="Arial"/>
          <w:b/>
          <w:bCs/>
          <w:sz w:val="28"/>
          <w:u w:val="single"/>
        </w:rPr>
      </w:pPr>
    </w:p>
    <w:p w14:paraId="50D3487D" w14:textId="77777777" w:rsidR="00F35ADB" w:rsidRDefault="00F35ADB" w:rsidP="00326489">
      <w:pPr>
        <w:rPr>
          <w:rFonts w:ascii="Arial" w:hAnsi="Arial" w:cs="Arial"/>
          <w:b/>
          <w:bCs/>
          <w:sz w:val="28"/>
          <w:u w:val="single"/>
        </w:rPr>
      </w:pPr>
    </w:p>
    <w:p w14:paraId="4F4BD6D6" w14:textId="77777777" w:rsidR="00F35ADB" w:rsidRDefault="00F35ADB" w:rsidP="00326489">
      <w:pPr>
        <w:rPr>
          <w:rFonts w:ascii="Arial" w:hAnsi="Arial" w:cs="Arial"/>
          <w:b/>
          <w:bCs/>
          <w:sz w:val="28"/>
          <w:u w:val="single"/>
        </w:rPr>
      </w:pPr>
    </w:p>
    <w:p w14:paraId="0F470626" w14:textId="77777777" w:rsidR="00F35ADB" w:rsidRDefault="00F35ADB" w:rsidP="00326489">
      <w:pPr>
        <w:rPr>
          <w:rFonts w:ascii="Arial" w:hAnsi="Arial" w:cs="Arial"/>
          <w:b/>
          <w:bCs/>
          <w:sz w:val="28"/>
          <w:u w:val="single"/>
        </w:rPr>
      </w:pPr>
    </w:p>
    <w:p w14:paraId="14A83AD0" w14:textId="77777777" w:rsidR="00F35ADB" w:rsidRDefault="00F35ADB" w:rsidP="00326489">
      <w:pPr>
        <w:rPr>
          <w:rFonts w:ascii="Arial" w:hAnsi="Arial" w:cs="Arial"/>
          <w:b/>
          <w:bCs/>
          <w:sz w:val="28"/>
          <w:u w:val="single"/>
        </w:rPr>
      </w:pPr>
    </w:p>
    <w:p w14:paraId="2FE2C894" w14:textId="77777777" w:rsidR="00F35ADB" w:rsidRDefault="00F35ADB" w:rsidP="00326489">
      <w:pPr>
        <w:rPr>
          <w:rFonts w:ascii="Arial" w:hAnsi="Arial" w:cs="Arial"/>
          <w:b/>
          <w:bCs/>
          <w:sz w:val="28"/>
          <w:u w:val="single"/>
        </w:rPr>
      </w:pPr>
    </w:p>
    <w:p w14:paraId="684862DC" w14:textId="77777777" w:rsidR="00F35ADB" w:rsidRDefault="00F35ADB" w:rsidP="00326489">
      <w:pPr>
        <w:rPr>
          <w:rFonts w:ascii="Arial" w:hAnsi="Arial" w:cs="Arial"/>
          <w:b/>
          <w:bCs/>
          <w:sz w:val="28"/>
          <w:u w:val="single"/>
        </w:rPr>
      </w:pPr>
    </w:p>
    <w:p w14:paraId="383A5B8C" w14:textId="77777777" w:rsidR="00F35ADB" w:rsidRDefault="00F35ADB" w:rsidP="00326489">
      <w:pPr>
        <w:rPr>
          <w:rFonts w:ascii="Arial" w:hAnsi="Arial" w:cs="Arial"/>
          <w:b/>
          <w:bCs/>
          <w:sz w:val="28"/>
          <w:u w:val="single"/>
        </w:rPr>
      </w:pPr>
    </w:p>
    <w:p w14:paraId="1863844F" w14:textId="77777777" w:rsidR="00F35ADB" w:rsidRDefault="00F35ADB" w:rsidP="00326489">
      <w:pPr>
        <w:rPr>
          <w:rFonts w:ascii="Arial" w:hAnsi="Arial" w:cs="Arial"/>
          <w:b/>
          <w:bCs/>
          <w:sz w:val="28"/>
          <w:u w:val="single"/>
        </w:rPr>
      </w:pPr>
    </w:p>
    <w:p w14:paraId="3632266E" w14:textId="77777777" w:rsidR="00F35ADB" w:rsidRDefault="00F35ADB" w:rsidP="00326489">
      <w:pPr>
        <w:rPr>
          <w:rFonts w:ascii="Arial" w:hAnsi="Arial" w:cs="Arial"/>
          <w:b/>
          <w:bCs/>
          <w:sz w:val="28"/>
          <w:u w:val="single"/>
        </w:rPr>
      </w:pPr>
    </w:p>
    <w:p w14:paraId="39C02519" w14:textId="77777777" w:rsidR="00F35ADB" w:rsidRDefault="00F35ADB" w:rsidP="00326489">
      <w:pPr>
        <w:rPr>
          <w:rFonts w:ascii="Arial" w:hAnsi="Arial" w:cs="Arial"/>
          <w:b/>
          <w:bCs/>
          <w:sz w:val="28"/>
          <w:u w:val="single"/>
        </w:rPr>
      </w:pPr>
    </w:p>
    <w:p w14:paraId="341AFE3C" w14:textId="77777777" w:rsidR="00F35ADB" w:rsidRDefault="00F35ADB" w:rsidP="00326489">
      <w:pPr>
        <w:rPr>
          <w:rFonts w:ascii="Arial" w:hAnsi="Arial" w:cs="Arial"/>
          <w:b/>
          <w:bCs/>
          <w:sz w:val="28"/>
          <w:u w:val="single"/>
        </w:rPr>
      </w:pPr>
    </w:p>
    <w:p w14:paraId="3956FA43" w14:textId="5479DFA7" w:rsidR="00326489" w:rsidRPr="00B14A1A" w:rsidRDefault="00B14A1A" w:rsidP="00326489">
      <w:pPr>
        <w:rPr>
          <w:rFonts w:ascii="Arial" w:hAnsi="Arial" w:cs="Arial"/>
          <w:b/>
          <w:bCs/>
          <w:sz w:val="28"/>
          <w:u w:val="single"/>
        </w:rPr>
      </w:pPr>
      <w:r w:rsidRPr="00B14A1A">
        <w:rPr>
          <w:rFonts w:ascii="Arial" w:hAnsi="Arial" w:cs="Arial"/>
          <w:b/>
          <w:bCs/>
          <w:sz w:val="28"/>
          <w:u w:val="single"/>
        </w:rPr>
        <w:lastRenderedPageBreak/>
        <w:t xml:space="preserve">7. </w:t>
      </w:r>
      <w:r w:rsidR="00903B9B">
        <w:rPr>
          <w:rFonts w:ascii="Arial" w:hAnsi="Arial" w:cs="Arial"/>
          <w:b/>
          <w:bCs/>
          <w:sz w:val="28"/>
          <w:u w:val="single"/>
        </w:rPr>
        <w:t>Å</w:t>
      </w:r>
      <w:r w:rsidR="00DC2B01" w:rsidRPr="00B14A1A">
        <w:rPr>
          <w:rFonts w:ascii="Arial" w:hAnsi="Arial" w:cs="Arial"/>
          <w:b/>
          <w:bCs/>
          <w:sz w:val="28"/>
          <w:u w:val="single"/>
        </w:rPr>
        <w:t>rsredovisning 202</w:t>
      </w:r>
      <w:r w:rsidR="00161037">
        <w:rPr>
          <w:rFonts w:ascii="Arial" w:hAnsi="Arial" w:cs="Arial"/>
          <w:b/>
          <w:bCs/>
          <w:sz w:val="28"/>
          <w:u w:val="single"/>
        </w:rPr>
        <w:t>4</w:t>
      </w:r>
    </w:p>
    <w:p w14:paraId="27EDB7F5" w14:textId="51731D17" w:rsidR="008E0042" w:rsidRDefault="00903B9B" w:rsidP="00751E6A">
      <w:pPr>
        <w:suppressAutoHyphens w:val="0"/>
        <w:spacing w:before="100" w:beforeAutospacing="1" w:after="100" w:afterAutospacing="1"/>
        <w:rPr>
          <w:rFonts w:ascii="SFCompactDisplay" w:hAnsi="SFCompactDisplay"/>
          <w:sz w:val="24"/>
          <w:szCs w:val="24"/>
          <w:lang w:eastAsia="en-GB"/>
        </w:rPr>
      </w:pPr>
      <w:r>
        <w:rPr>
          <w:rFonts w:ascii="SFCompactDisplay" w:hAnsi="SFCompactDisplay"/>
          <w:sz w:val="24"/>
          <w:szCs w:val="24"/>
          <w:lang w:eastAsia="en-GB"/>
        </w:rPr>
        <w:t xml:space="preserve"> </w:t>
      </w:r>
      <w:r w:rsidR="00861BFA" w:rsidRPr="00861BFA">
        <w:rPr>
          <w:rFonts w:ascii="SFCompactDisplay" w:hAnsi="SFCompactDisplay"/>
          <w:sz w:val="24"/>
          <w:szCs w:val="24"/>
          <w:lang w:eastAsia="en-GB"/>
        </w:rPr>
        <w:drawing>
          <wp:inline distT="0" distB="0" distL="0" distR="0" wp14:anchorId="482FE022" wp14:editId="24C99E87">
            <wp:extent cx="5274310" cy="6037580"/>
            <wp:effectExtent l="0" t="0" r="2540" b="1270"/>
            <wp:docPr id="389977036" name="Bildobjekt 1" descr="En bild som visar text, skärmbild, Teckensnitt, dokumen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977036" name="Bildobjekt 1" descr="En bild som visar text, skärmbild, Teckensnitt, dokument&#10;&#10;AI-genererat innehåll kan vara felaktig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3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0CD74" w14:textId="77777777" w:rsidR="006D0F28" w:rsidRDefault="006D0F28" w:rsidP="00751E6A">
      <w:pPr>
        <w:suppressAutoHyphens w:val="0"/>
        <w:spacing w:before="100" w:beforeAutospacing="1" w:after="100" w:afterAutospacing="1"/>
        <w:rPr>
          <w:rFonts w:ascii="SFCompactDisplay" w:hAnsi="SFCompactDisplay"/>
          <w:sz w:val="24"/>
          <w:szCs w:val="24"/>
          <w:lang w:eastAsia="en-GB"/>
        </w:rPr>
      </w:pPr>
    </w:p>
    <w:p w14:paraId="28A695E4" w14:textId="77777777" w:rsidR="006D0F28" w:rsidRDefault="006D0F28" w:rsidP="00751E6A">
      <w:pPr>
        <w:suppressAutoHyphens w:val="0"/>
        <w:spacing w:before="100" w:beforeAutospacing="1" w:after="100" w:afterAutospacing="1"/>
        <w:rPr>
          <w:rFonts w:ascii="SFCompactDisplay" w:hAnsi="SFCompactDisplay"/>
          <w:sz w:val="24"/>
          <w:szCs w:val="24"/>
          <w:lang w:eastAsia="en-GB"/>
        </w:rPr>
      </w:pPr>
    </w:p>
    <w:p w14:paraId="048E261A" w14:textId="77777777" w:rsidR="006D0F28" w:rsidRDefault="006D0F28" w:rsidP="00751E6A">
      <w:pPr>
        <w:suppressAutoHyphens w:val="0"/>
        <w:spacing w:before="100" w:beforeAutospacing="1" w:after="100" w:afterAutospacing="1"/>
        <w:rPr>
          <w:rFonts w:ascii="SFCompactDisplay" w:hAnsi="SFCompactDisplay"/>
          <w:sz w:val="24"/>
          <w:szCs w:val="24"/>
          <w:lang w:eastAsia="en-GB"/>
        </w:rPr>
      </w:pPr>
    </w:p>
    <w:p w14:paraId="48400896" w14:textId="77777777" w:rsidR="006D0F28" w:rsidRDefault="006D0F28" w:rsidP="00751E6A">
      <w:pPr>
        <w:suppressAutoHyphens w:val="0"/>
        <w:spacing w:before="100" w:beforeAutospacing="1" w:after="100" w:afterAutospacing="1"/>
        <w:rPr>
          <w:rFonts w:ascii="SFCompactDisplay" w:hAnsi="SFCompactDisplay"/>
          <w:sz w:val="24"/>
          <w:szCs w:val="24"/>
          <w:lang w:eastAsia="en-GB"/>
        </w:rPr>
      </w:pPr>
    </w:p>
    <w:p w14:paraId="2BD20EDB" w14:textId="77777777" w:rsidR="006D0F28" w:rsidRDefault="006D0F28" w:rsidP="00751E6A">
      <w:pPr>
        <w:suppressAutoHyphens w:val="0"/>
        <w:spacing w:before="100" w:beforeAutospacing="1" w:after="100" w:afterAutospacing="1"/>
        <w:rPr>
          <w:rFonts w:ascii="SFCompactDisplay" w:hAnsi="SFCompactDisplay"/>
          <w:sz w:val="24"/>
          <w:szCs w:val="24"/>
          <w:lang w:eastAsia="en-GB"/>
        </w:rPr>
      </w:pPr>
    </w:p>
    <w:p w14:paraId="2F80A16D" w14:textId="77777777" w:rsidR="006D0F28" w:rsidRDefault="006D0F28" w:rsidP="00751E6A">
      <w:pPr>
        <w:suppressAutoHyphens w:val="0"/>
        <w:spacing w:before="100" w:beforeAutospacing="1" w:after="100" w:afterAutospacing="1"/>
        <w:rPr>
          <w:rFonts w:ascii="SFCompactDisplay" w:hAnsi="SFCompactDisplay"/>
          <w:sz w:val="24"/>
          <w:szCs w:val="24"/>
          <w:lang w:eastAsia="en-GB"/>
        </w:rPr>
      </w:pPr>
    </w:p>
    <w:p w14:paraId="2BCF3363" w14:textId="09B3771D" w:rsidR="006D0F28" w:rsidRDefault="009C7825" w:rsidP="00751E6A">
      <w:pPr>
        <w:suppressAutoHyphens w:val="0"/>
        <w:spacing w:before="100" w:beforeAutospacing="1" w:after="100" w:afterAutospacing="1"/>
        <w:rPr>
          <w:rFonts w:ascii="SFCompactDisplay" w:hAnsi="SFCompactDisplay"/>
          <w:sz w:val="24"/>
          <w:szCs w:val="24"/>
          <w:lang w:eastAsia="en-GB"/>
        </w:rPr>
      </w:pPr>
      <w:r w:rsidRPr="009C7825">
        <w:rPr>
          <w:rFonts w:ascii="SFCompactDisplay" w:hAnsi="SFCompactDisplay"/>
          <w:noProof/>
          <w:sz w:val="24"/>
          <w:szCs w:val="24"/>
          <w:lang w:eastAsia="en-GB"/>
        </w:rPr>
        <w:lastRenderedPageBreak/>
        <w:drawing>
          <wp:inline distT="0" distB="0" distL="0" distR="0" wp14:anchorId="44ED4849" wp14:editId="43043823">
            <wp:extent cx="5274310" cy="6807200"/>
            <wp:effectExtent l="0" t="0" r="2540" b="0"/>
            <wp:docPr id="1700629931" name="Bildobjekt 1" descr="En bild som visar text, brev, Teckensnitt, skärmbild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629931" name="Bildobjekt 1" descr="En bild som visar text, brev, Teckensnitt, skärmbild&#10;&#10;AI-genererat innehåll kan vara felaktig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9EA6D" w14:textId="77777777" w:rsidR="006D0F28" w:rsidRDefault="006D0F28">
      <w:pPr>
        <w:suppressAutoHyphens w:val="0"/>
        <w:rPr>
          <w:rFonts w:ascii="SFCompactDisplay" w:hAnsi="SFCompactDisplay"/>
          <w:sz w:val="24"/>
          <w:szCs w:val="24"/>
          <w:lang w:eastAsia="en-GB"/>
        </w:rPr>
      </w:pPr>
      <w:r>
        <w:rPr>
          <w:rFonts w:ascii="SFCompactDisplay" w:hAnsi="SFCompactDisplay"/>
          <w:sz w:val="24"/>
          <w:szCs w:val="24"/>
          <w:lang w:eastAsia="en-GB"/>
        </w:rPr>
        <w:br w:type="page"/>
      </w:r>
    </w:p>
    <w:p w14:paraId="0C1C259C" w14:textId="0BC35107" w:rsidR="006D0F28" w:rsidRDefault="009C7825" w:rsidP="006D0F28">
      <w:pPr>
        <w:suppressAutoHyphens w:val="0"/>
        <w:rPr>
          <w:rFonts w:ascii="SFCompactDisplay" w:hAnsi="SFCompactDisplay"/>
          <w:sz w:val="24"/>
          <w:szCs w:val="24"/>
          <w:lang w:eastAsia="en-GB"/>
        </w:rPr>
      </w:pPr>
      <w:r w:rsidRPr="009C7825">
        <w:rPr>
          <w:rFonts w:ascii="SFCompactDisplay" w:hAnsi="SFCompactDisplay"/>
          <w:noProof/>
          <w:sz w:val="24"/>
          <w:szCs w:val="24"/>
          <w:lang w:eastAsia="en-GB"/>
        </w:rPr>
        <w:lastRenderedPageBreak/>
        <w:drawing>
          <wp:inline distT="0" distB="0" distL="0" distR="0" wp14:anchorId="5F082A9F" wp14:editId="2A9AF1A2">
            <wp:extent cx="5274310" cy="6238240"/>
            <wp:effectExtent l="0" t="0" r="2540" b="0"/>
            <wp:docPr id="2103623999" name="Bildobjekt 1" descr="En bild som visar text, skärmbild, dokument, meny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623999" name="Bildobjekt 1" descr="En bild som visar text, skärmbild, dokument, meny&#10;&#10;AI-genererat innehåll kan vara felaktig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3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72E52" w14:textId="77777777" w:rsidR="006D0F28" w:rsidRDefault="006D0F28" w:rsidP="00751E6A">
      <w:pPr>
        <w:suppressAutoHyphens w:val="0"/>
        <w:spacing w:before="100" w:beforeAutospacing="1" w:after="100" w:afterAutospacing="1"/>
        <w:rPr>
          <w:rFonts w:ascii="SFCompactDisplay" w:hAnsi="SFCompactDisplay"/>
          <w:sz w:val="24"/>
          <w:szCs w:val="24"/>
          <w:lang w:eastAsia="en-GB"/>
        </w:rPr>
      </w:pPr>
    </w:p>
    <w:p w14:paraId="64332BD1" w14:textId="14119A5C" w:rsidR="006D0F28" w:rsidRDefault="009C7825" w:rsidP="00751E6A">
      <w:pPr>
        <w:suppressAutoHyphens w:val="0"/>
        <w:spacing w:before="100" w:beforeAutospacing="1" w:after="100" w:afterAutospacing="1"/>
        <w:rPr>
          <w:rFonts w:ascii="SFCompactDisplay" w:hAnsi="SFCompactDisplay"/>
          <w:sz w:val="24"/>
          <w:szCs w:val="24"/>
          <w:lang w:eastAsia="en-GB"/>
        </w:rPr>
      </w:pPr>
      <w:r w:rsidRPr="009C7825">
        <w:rPr>
          <w:rFonts w:ascii="SFCompactDisplay" w:hAnsi="SFCompactDisplay"/>
          <w:noProof/>
          <w:sz w:val="24"/>
          <w:szCs w:val="24"/>
          <w:lang w:eastAsia="en-GB"/>
        </w:rPr>
        <w:lastRenderedPageBreak/>
        <w:drawing>
          <wp:inline distT="0" distB="0" distL="0" distR="0" wp14:anchorId="025B7D4A" wp14:editId="75214143">
            <wp:extent cx="5274310" cy="6118225"/>
            <wp:effectExtent l="0" t="0" r="2540" b="0"/>
            <wp:docPr id="1583690755" name="Bildobjekt 1" descr="En bild som visar text, skärmbild, Teckensnitt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690755" name="Bildobjekt 1" descr="En bild som visar text, skärmbild, Teckensnitt, nummer&#10;&#10;AI-genererat innehåll kan vara felaktig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1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06558" w14:textId="53ACABF5" w:rsidR="006D0F28" w:rsidRDefault="009C7825" w:rsidP="00751E6A">
      <w:pPr>
        <w:suppressAutoHyphens w:val="0"/>
        <w:spacing w:before="100" w:beforeAutospacing="1" w:after="100" w:afterAutospacing="1"/>
        <w:rPr>
          <w:rFonts w:ascii="SFCompactDisplay" w:hAnsi="SFCompactDisplay"/>
          <w:sz w:val="24"/>
          <w:szCs w:val="24"/>
          <w:lang w:eastAsia="en-GB"/>
        </w:rPr>
      </w:pPr>
      <w:r w:rsidRPr="009C7825">
        <w:rPr>
          <w:rFonts w:ascii="SFCompactDisplay" w:hAnsi="SFCompactDisplay"/>
          <w:noProof/>
          <w:sz w:val="24"/>
          <w:szCs w:val="24"/>
          <w:lang w:eastAsia="en-GB"/>
        </w:rPr>
        <w:lastRenderedPageBreak/>
        <w:drawing>
          <wp:inline distT="0" distB="0" distL="0" distR="0" wp14:anchorId="224DABE0" wp14:editId="0C0E85EF">
            <wp:extent cx="5274310" cy="6301105"/>
            <wp:effectExtent l="0" t="0" r="2540" b="4445"/>
            <wp:docPr id="759857040" name="Bildobjekt 1" descr="En bild som visar text, skärmbild, Teckensnitt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857040" name="Bildobjekt 1" descr="En bild som visar text, skärmbild, Teckensnitt, nummer&#10;&#10;AI-genererat innehåll kan vara felaktig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DC144" w14:textId="190D83EE" w:rsidR="0045791C" w:rsidRPr="00751E6A" w:rsidRDefault="009C7825" w:rsidP="00751E6A">
      <w:pPr>
        <w:suppressAutoHyphens w:val="0"/>
        <w:spacing w:before="100" w:beforeAutospacing="1" w:after="100" w:afterAutospacing="1"/>
        <w:rPr>
          <w:rFonts w:ascii="SFCompactDisplay" w:hAnsi="SFCompactDisplay"/>
          <w:sz w:val="24"/>
          <w:szCs w:val="24"/>
          <w:lang w:eastAsia="en-GB"/>
        </w:rPr>
      </w:pPr>
      <w:r w:rsidRPr="009C7825">
        <w:rPr>
          <w:rFonts w:ascii="SFCompactDisplay" w:hAnsi="SFCompactDisplay"/>
          <w:noProof/>
          <w:sz w:val="24"/>
          <w:szCs w:val="24"/>
          <w:lang w:eastAsia="en-GB"/>
        </w:rPr>
        <w:lastRenderedPageBreak/>
        <w:drawing>
          <wp:inline distT="0" distB="0" distL="0" distR="0" wp14:anchorId="368AF397" wp14:editId="3BD6029E">
            <wp:extent cx="5274310" cy="6233160"/>
            <wp:effectExtent l="0" t="0" r="2540" b="0"/>
            <wp:docPr id="1132811794" name="Bildobjekt 1" descr="En bild som visar text, skärmbild, Teckensnitt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811794" name="Bildobjekt 1" descr="En bild som visar text, skärmbild, Teckensnitt, nummer&#10;&#10;AI-genererat innehåll kan vara felaktig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3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EA123" w14:textId="77777777" w:rsidR="006D0F28" w:rsidRDefault="006D0F28" w:rsidP="008E0042">
      <w:pPr>
        <w:rPr>
          <w:rFonts w:ascii="Arial" w:hAnsi="Arial" w:cs="Arial"/>
          <w:b/>
          <w:bCs/>
          <w:sz w:val="28"/>
          <w:u w:val="single"/>
        </w:rPr>
      </w:pPr>
    </w:p>
    <w:p w14:paraId="3C7998A2" w14:textId="77777777" w:rsidR="006D0F28" w:rsidRDefault="006D0F28" w:rsidP="008E0042">
      <w:pPr>
        <w:rPr>
          <w:rFonts w:ascii="Arial" w:hAnsi="Arial" w:cs="Arial"/>
          <w:b/>
          <w:bCs/>
          <w:sz w:val="28"/>
          <w:u w:val="single"/>
        </w:rPr>
      </w:pPr>
    </w:p>
    <w:p w14:paraId="23704BD6" w14:textId="77777777" w:rsidR="006D0F28" w:rsidRDefault="006D0F28" w:rsidP="008E0042">
      <w:pPr>
        <w:rPr>
          <w:rFonts w:ascii="Arial" w:hAnsi="Arial" w:cs="Arial"/>
          <w:b/>
          <w:bCs/>
          <w:sz w:val="28"/>
          <w:u w:val="single"/>
        </w:rPr>
      </w:pPr>
    </w:p>
    <w:p w14:paraId="524B458B" w14:textId="30146F18" w:rsidR="006D0F28" w:rsidRDefault="009C7825" w:rsidP="008E0042">
      <w:pPr>
        <w:rPr>
          <w:rFonts w:ascii="Arial" w:hAnsi="Arial" w:cs="Arial"/>
          <w:b/>
          <w:bCs/>
          <w:sz w:val="28"/>
          <w:u w:val="single"/>
        </w:rPr>
      </w:pPr>
      <w:r w:rsidRPr="009C7825">
        <w:rPr>
          <w:rFonts w:ascii="Arial" w:hAnsi="Arial" w:cs="Arial"/>
          <w:b/>
          <w:bCs/>
          <w:noProof/>
          <w:sz w:val="28"/>
          <w:u w:val="single"/>
        </w:rPr>
        <w:lastRenderedPageBreak/>
        <w:drawing>
          <wp:inline distT="0" distB="0" distL="0" distR="0" wp14:anchorId="1AF6AC62" wp14:editId="1CE00DD4">
            <wp:extent cx="5274310" cy="8055610"/>
            <wp:effectExtent l="0" t="0" r="2540" b="2540"/>
            <wp:docPr id="1133405153" name="Bildobjekt 1" descr="En bild som visar text, skärmbild, dokument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405153" name="Bildobjekt 1" descr="En bild som visar text, skärmbild, dokument, nummer&#10;&#10;AI-genererat innehåll kan vara felaktig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5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369E0" w14:textId="77777777" w:rsidR="006D0F28" w:rsidRDefault="006D0F28" w:rsidP="008E0042">
      <w:pPr>
        <w:rPr>
          <w:rFonts w:ascii="Arial" w:hAnsi="Arial" w:cs="Arial"/>
          <w:b/>
          <w:bCs/>
          <w:sz w:val="28"/>
          <w:u w:val="single"/>
        </w:rPr>
      </w:pPr>
    </w:p>
    <w:p w14:paraId="1540B078" w14:textId="77777777" w:rsidR="006D0F28" w:rsidRDefault="006D0F28" w:rsidP="008E0042">
      <w:pPr>
        <w:rPr>
          <w:rFonts w:ascii="Arial" w:hAnsi="Arial" w:cs="Arial"/>
          <w:b/>
          <w:bCs/>
          <w:sz w:val="28"/>
          <w:u w:val="single"/>
        </w:rPr>
      </w:pPr>
    </w:p>
    <w:p w14:paraId="16D3D287" w14:textId="77777777" w:rsidR="006D0F28" w:rsidRDefault="006D0F28" w:rsidP="008E0042">
      <w:pPr>
        <w:rPr>
          <w:rFonts w:ascii="Arial" w:hAnsi="Arial" w:cs="Arial"/>
          <w:b/>
          <w:bCs/>
          <w:sz w:val="28"/>
          <w:u w:val="single"/>
        </w:rPr>
      </w:pPr>
    </w:p>
    <w:p w14:paraId="5973ED91" w14:textId="77777777" w:rsidR="006D0F28" w:rsidRDefault="006D0F28" w:rsidP="008E0042">
      <w:pPr>
        <w:rPr>
          <w:rFonts w:ascii="Arial" w:hAnsi="Arial" w:cs="Arial"/>
          <w:b/>
          <w:bCs/>
          <w:sz w:val="28"/>
          <w:u w:val="single"/>
        </w:rPr>
      </w:pPr>
    </w:p>
    <w:p w14:paraId="41FC00B5" w14:textId="77777777" w:rsidR="006D0F28" w:rsidRDefault="006D0F28" w:rsidP="008E0042">
      <w:pPr>
        <w:rPr>
          <w:rFonts w:ascii="Arial" w:hAnsi="Arial" w:cs="Arial"/>
          <w:b/>
          <w:bCs/>
          <w:sz w:val="28"/>
          <w:u w:val="single"/>
        </w:rPr>
      </w:pPr>
    </w:p>
    <w:p w14:paraId="3FBDAD72" w14:textId="77777777" w:rsidR="006D0F28" w:rsidRDefault="006D0F28" w:rsidP="008E0042">
      <w:pPr>
        <w:rPr>
          <w:rFonts w:ascii="Arial" w:hAnsi="Arial" w:cs="Arial"/>
          <w:b/>
          <w:bCs/>
          <w:sz w:val="28"/>
          <w:u w:val="single"/>
        </w:rPr>
      </w:pPr>
    </w:p>
    <w:p w14:paraId="0F4129D7" w14:textId="77777777" w:rsidR="006D0F28" w:rsidRDefault="006D0F28" w:rsidP="008E0042">
      <w:pPr>
        <w:rPr>
          <w:rFonts w:ascii="Arial" w:hAnsi="Arial" w:cs="Arial"/>
          <w:b/>
          <w:bCs/>
          <w:sz w:val="28"/>
          <w:u w:val="single"/>
        </w:rPr>
      </w:pPr>
    </w:p>
    <w:p w14:paraId="50B681F5" w14:textId="77777777" w:rsidR="006D0F28" w:rsidRDefault="006D0F28" w:rsidP="008E0042">
      <w:pPr>
        <w:rPr>
          <w:rFonts w:ascii="Arial" w:hAnsi="Arial" w:cs="Arial"/>
          <w:b/>
          <w:bCs/>
          <w:sz w:val="28"/>
          <w:u w:val="single"/>
        </w:rPr>
      </w:pPr>
    </w:p>
    <w:p w14:paraId="44A44A51" w14:textId="77777777" w:rsidR="006D0F28" w:rsidRDefault="006D0F28" w:rsidP="008E0042">
      <w:pPr>
        <w:rPr>
          <w:rFonts w:ascii="Arial" w:hAnsi="Arial" w:cs="Arial"/>
          <w:b/>
          <w:bCs/>
          <w:sz w:val="28"/>
          <w:u w:val="single"/>
        </w:rPr>
      </w:pPr>
    </w:p>
    <w:p w14:paraId="0BE0A1D5" w14:textId="703E3469" w:rsidR="006D0F28" w:rsidRDefault="009C7825" w:rsidP="008E0042">
      <w:pPr>
        <w:rPr>
          <w:rFonts w:ascii="Arial" w:hAnsi="Arial" w:cs="Arial"/>
          <w:b/>
          <w:bCs/>
          <w:sz w:val="28"/>
          <w:u w:val="single"/>
        </w:rPr>
      </w:pPr>
      <w:r w:rsidRPr="009C7825">
        <w:rPr>
          <w:rFonts w:ascii="Arial" w:hAnsi="Arial" w:cs="Arial"/>
          <w:b/>
          <w:bCs/>
          <w:noProof/>
          <w:sz w:val="28"/>
          <w:u w:val="single"/>
        </w:rPr>
        <w:drawing>
          <wp:inline distT="0" distB="0" distL="0" distR="0" wp14:anchorId="1D6D91F7" wp14:editId="69C8FB8E">
            <wp:extent cx="5274310" cy="6141720"/>
            <wp:effectExtent l="0" t="0" r="2540" b="0"/>
            <wp:docPr id="1894080579" name="Bildobjekt 1" descr="En bild som visar text, handskrift, brev, bläck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080579" name="Bildobjekt 1" descr="En bild som visar text, handskrift, brev, bläck&#10;&#10;AI-genererat innehåll kan vara felaktig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4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DDABE" w14:textId="77777777" w:rsidR="006D0F28" w:rsidRDefault="006D0F28">
      <w:pPr>
        <w:suppressAutoHyphens w:val="0"/>
        <w:rPr>
          <w:rFonts w:ascii="Arial" w:hAnsi="Arial" w:cs="Arial"/>
          <w:b/>
          <w:bCs/>
          <w:sz w:val="28"/>
          <w:u w:val="single"/>
        </w:rPr>
      </w:pPr>
      <w:r>
        <w:rPr>
          <w:rFonts w:ascii="Arial" w:hAnsi="Arial" w:cs="Arial"/>
          <w:b/>
          <w:bCs/>
          <w:sz w:val="28"/>
          <w:u w:val="single"/>
        </w:rPr>
        <w:br w:type="page"/>
      </w:r>
    </w:p>
    <w:p w14:paraId="6AB062B8" w14:textId="6850E2E8" w:rsidR="008E0042" w:rsidRPr="00B14A1A" w:rsidRDefault="00B14A1A" w:rsidP="008E0042">
      <w:pPr>
        <w:rPr>
          <w:rFonts w:ascii="Arial" w:hAnsi="Arial" w:cs="Arial"/>
          <w:b/>
          <w:bCs/>
          <w:sz w:val="28"/>
          <w:u w:val="single"/>
        </w:rPr>
      </w:pPr>
      <w:r w:rsidRPr="00B14A1A">
        <w:rPr>
          <w:rFonts w:ascii="Arial" w:hAnsi="Arial" w:cs="Arial"/>
          <w:b/>
          <w:bCs/>
          <w:sz w:val="28"/>
          <w:u w:val="single"/>
        </w:rPr>
        <w:lastRenderedPageBreak/>
        <w:t xml:space="preserve">8. </w:t>
      </w:r>
      <w:r w:rsidR="008E0042" w:rsidRPr="00B14A1A">
        <w:rPr>
          <w:rFonts w:ascii="Arial" w:hAnsi="Arial" w:cs="Arial"/>
          <w:b/>
          <w:bCs/>
          <w:sz w:val="28"/>
          <w:u w:val="single"/>
        </w:rPr>
        <w:t>Revisionsberättelse</w:t>
      </w:r>
    </w:p>
    <w:p w14:paraId="3FB87269" w14:textId="7AD1FDBB" w:rsidR="009C7825" w:rsidRDefault="009C7825">
      <w:pPr>
        <w:suppressAutoHyphens w:val="0"/>
        <w:rPr>
          <w:rFonts w:ascii="Arial" w:hAnsi="Arial" w:cs="Arial"/>
          <w:sz w:val="28"/>
        </w:rPr>
      </w:pPr>
      <w:r w:rsidRPr="009C7825">
        <w:rPr>
          <w:rFonts w:ascii="Arial" w:hAnsi="Arial" w:cs="Arial"/>
          <w:noProof/>
          <w:sz w:val="28"/>
        </w:rPr>
        <w:drawing>
          <wp:inline distT="0" distB="0" distL="0" distR="0" wp14:anchorId="64FFE026" wp14:editId="35709E7D">
            <wp:extent cx="5274310" cy="6210300"/>
            <wp:effectExtent l="0" t="0" r="2540" b="0"/>
            <wp:docPr id="1560165220" name="Bildobjekt 1" descr="En bild som visar text, brev, skärmbild, Teckensnit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165220" name="Bildobjekt 1" descr="En bild som visar text, brev, skärmbild, Teckensnitt&#10;&#10;AI-genererat innehåll kan vara felaktig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0042">
        <w:rPr>
          <w:rFonts w:ascii="Arial" w:hAnsi="Arial" w:cs="Arial"/>
          <w:sz w:val="28"/>
        </w:rPr>
        <w:br w:type="page"/>
      </w:r>
    </w:p>
    <w:p w14:paraId="5671FF4C" w14:textId="77777777" w:rsidR="00B6219A" w:rsidRDefault="00B6219A">
      <w:pPr>
        <w:rPr>
          <w:rFonts w:ascii="Arial" w:hAnsi="Arial" w:cs="Arial"/>
          <w:sz w:val="28"/>
        </w:rPr>
      </w:pPr>
    </w:p>
    <w:p w14:paraId="7F22C16D" w14:textId="2821B7C8" w:rsidR="00DC2B01" w:rsidRPr="00B14A1A" w:rsidRDefault="00B14A1A">
      <w:pPr>
        <w:rPr>
          <w:rFonts w:ascii="Arial" w:hAnsi="Arial" w:cs="Arial"/>
          <w:b/>
          <w:bCs/>
          <w:sz w:val="28"/>
          <w:u w:val="single"/>
        </w:rPr>
      </w:pPr>
      <w:r w:rsidRPr="00B14A1A">
        <w:rPr>
          <w:rFonts w:ascii="Arial" w:hAnsi="Arial" w:cs="Arial"/>
          <w:b/>
          <w:bCs/>
          <w:sz w:val="28"/>
          <w:u w:val="single"/>
        </w:rPr>
        <w:t xml:space="preserve">10. </w:t>
      </w:r>
      <w:r w:rsidR="008E0042" w:rsidRPr="00B14A1A">
        <w:rPr>
          <w:rFonts w:ascii="Arial" w:hAnsi="Arial" w:cs="Arial"/>
          <w:b/>
          <w:bCs/>
          <w:sz w:val="28"/>
          <w:u w:val="single"/>
        </w:rPr>
        <w:t>Val av ledamöter mm</w:t>
      </w:r>
    </w:p>
    <w:p w14:paraId="3E55C9BD" w14:textId="7C2920F0" w:rsidR="008E0042" w:rsidRDefault="008E0042">
      <w:pPr>
        <w:rPr>
          <w:rFonts w:ascii="Arial" w:hAnsi="Arial" w:cs="Arial"/>
          <w:sz w:val="28"/>
        </w:rPr>
      </w:pPr>
    </w:p>
    <w:p w14:paraId="50E189C1" w14:textId="47458E39" w:rsidR="008E0042" w:rsidRDefault="008E0042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Tyvärr har vi inte haft någon valberedning i år</w:t>
      </w:r>
      <w:r w:rsidR="00F35ADB">
        <w:rPr>
          <w:rFonts w:ascii="Arial" w:hAnsi="Arial" w:cs="Arial"/>
          <w:sz w:val="28"/>
        </w:rPr>
        <w:t xml:space="preserve"> heller</w:t>
      </w:r>
      <w:r>
        <w:rPr>
          <w:rFonts w:ascii="Arial" w:hAnsi="Arial" w:cs="Arial"/>
          <w:sz w:val="28"/>
        </w:rPr>
        <w:t xml:space="preserve">. Medlemmar har själva uppmanats att meddela intresse. </w:t>
      </w:r>
      <w:r w:rsidR="00F35ADB">
        <w:rPr>
          <w:rFonts w:ascii="Arial" w:hAnsi="Arial" w:cs="Arial"/>
          <w:sz w:val="28"/>
        </w:rPr>
        <w:t>2</w:t>
      </w:r>
      <w:r>
        <w:rPr>
          <w:rFonts w:ascii="Arial" w:hAnsi="Arial" w:cs="Arial"/>
          <w:sz w:val="28"/>
        </w:rPr>
        <w:t xml:space="preserve"> medlem</w:t>
      </w:r>
      <w:r w:rsidR="00F35ADB">
        <w:rPr>
          <w:rFonts w:ascii="Arial" w:hAnsi="Arial" w:cs="Arial"/>
          <w:sz w:val="28"/>
        </w:rPr>
        <w:t>mar</w:t>
      </w:r>
      <w:r>
        <w:rPr>
          <w:rFonts w:ascii="Arial" w:hAnsi="Arial" w:cs="Arial"/>
          <w:sz w:val="28"/>
        </w:rPr>
        <w:t xml:space="preserve"> har anmält intresse! </w:t>
      </w:r>
    </w:p>
    <w:p w14:paraId="2FEFC838" w14:textId="1CE0E55C" w:rsidR="008E0042" w:rsidRDefault="008E0042">
      <w:pPr>
        <w:rPr>
          <w:rFonts w:ascii="Arial" w:hAnsi="Arial" w:cs="Arial"/>
          <w:sz w:val="28"/>
        </w:rPr>
      </w:pPr>
    </w:p>
    <w:p w14:paraId="7ACBCC2A" w14:textId="40520C77" w:rsidR="008E0042" w:rsidRDefault="008E0042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Styrelsen måste minst bestå av 3 ledamöter </w:t>
      </w:r>
      <w:proofErr w:type="spellStart"/>
      <w:r>
        <w:rPr>
          <w:rFonts w:ascii="Arial" w:hAnsi="Arial" w:cs="Arial"/>
          <w:sz w:val="28"/>
        </w:rPr>
        <w:t>inkl</w:t>
      </w:r>
      <w:proofErr w:type="spellEnd"/>
      <w:r>
        <w:rPr>
          <w:rFonts w:ascii="Arial" w:hAnsi="Arial" w:cs="Arial"/>
          <w:sz w:val="28"/>
        </w:rPr>
        <w:t xml:space="preserve"> ordförande, 1 suppleant</w:t>
      </w:r>
      <w:r w:rsidR="00B6219A">
        <w:rPr>
          <w:rFonts w:ascii="Arial" w:hAnsi="Arial" w:cs="Arial"/>
          <w:sz w:val="28"/>
        </w:rPr>
        <w:t xml:space="preserve">, 1 revisor och 1 revisorssuppleant. Just nu har vi 5 ledamöter, 2 suppleanter, </w:t>
      </w:r>
      <w:r w:rsidR="008D38F2">
        <w:rPr>
          <w:rFonts w:ascii="Arial" w:hAnsi="Arial" w:cs="Arial"/>
          <w:sz w:val="28"/>
        </w:rPr>
        <w:t>1</w:t>
      </w:r>
      <w:r w:rsidR="00B6219A">
        <w:rPr>
          <w:rFonts w:ascii="Arial" w:hAnsi="Arial" w:cs="Arial"/>
          <w:sz w:val="28"/>
        </w:rPr>
        <w:t xml:space="preserve"> revisor och</w:t>
      </w:r>
      <w:r w:rsidR="008D38F2">
        <w:rPr>
          <w:rFonts w:ascii="Arial" w:hAnsi="Arial" w:cs="Arial"/>
          <w:sz w:val="28"/>
        </w:rPr>
        <w:t xml:space="preserve"> 1 revisor suppl</w:t>
      </w:r>
      <w:r w:rsidR="003409D1">
        <w:rPr>
          <w:rFonts w:ascii="Arial" w:hAnsi="Arial" w:cs="Arial"/>
          <w:sz w:val="28"/>
        </w:rPr>
        <w:t>eant</w:t>
      </w:r>
    </w:p>
    <w:p w14:paraId="64088E88" w14:textId="3750F24A" w:rsidR="00B6219A" w:rsidRDefault="00B6219A">
      <w:pPr>
        <w:rPr>
          <w:rFonts w:ascii="Arial" w:hAnsi="Arial" w:cs="Arial"/>
          <w:sz w:val="28"/>
        </w:rPr>
      </w:pPr>
    </w:p>
    <w:p w14:paraId="560538CA" w14:textId="2ECF7A2F" w:rsidR="00B6219A" w:rsidRDefault="00B6219A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Om trenden fortsätter kan vi klara oss på en mindre styrelse och ha extern revisor men det är inte önskvärt så engagera Er!</w:t>
      </w:r>
    </w:p>
    <w:p w14:paraId="19C20C2D" w14:textId="4459C954" w:rsidR="008E0042" w:rsidRDefault="008E0042">
      <w:pPr>
        <w:rPr>
          <w:rFonts w:ascii="Arial" w:hAnsi="Arial" w:cs="Arial"/>
          <w:sz w:val="28"/>
        </w:rPr>
      </w:pPr>
    </w:p>
    <w:p w14:paraId="438D7115" w14:textId="5F049F3B" w:rsidR="008E0042" w:rsidRPr="00B14A1A" w:rsidRDefault="008E0042">
      <w:pPr>
        <w:rPr>
          <w:rFonts w:ascii="Arial" w:hAnsi="Arial" w:cs="Arial"/>
          <w:sz w:val="28"/>
        </w:rPr>
      </w:pPr>
      <w:r w:rsidRPr="00B14A1A">
        <w:rPr>
          <w:rFonts w:ascii="Arial" w:hAnsi="Arial" w:cs="Arial"/>
          <w:sz w:val="28"/>
        </w:rPr>
        <w:t>Styrelsen har därför följande förs</w:t>
      </w:r>
      <w:r w:rsidR="00B6219A" w:rsidRPr="00B14A1A">
        <w:rPr>
          <w:rFonts w:ascii="Arial" w:hAnsi="Arial" w:cs="Arial"/>
          <w:sz w:val="28"/>
        </w:rPr>
        <w:t>lag:</w:t>
      </w:r>
    </w:p>
    <w:p w14:paraId="4F5D8EA6" w14:textId="53364594" w:rsidR="00B6219A" w:rsidRDefault="00B6219A">
      <w:pPr>
        <w:rPr>
          <w:rFonts w:ascii="Arial" w:hAnsi="Arial" w:cs="Arial"/>
          <w:sz w:val="28"/>
        </w:rPr>
      </w:pPr>
    </w:p>
    <w:p w14:paraId="533507C0" w14:textId="77777777" w:rsidR="00F35ADB" w:rsidRPr="00F35ADB" w:rsidRDefault="00F35ADB" w:rsidP="00F35ADB">
      <w:pPr>
        <w:rPr>
          <w:rFonts w:ascii="Arial" w:hAnsi="Arial" w:cs="Arial"/>
          <w:b/>
          <w:bCs/>
          <w:sz w:val="28"/>
        </w:rPr>
      </w:pPr>
      <w:r w:rsidRPr="00F35ADB">
        <w:rPr>
          <w:rFonts w:ascii="Arial" w:hAnsi="Arial" w:cs="Arial"/>
          <w:b/>
          <w:bCs/>
          <w:sz w:val="28"/>
        </w:rPr>
        <w:t>Styrelse</w:t>
      </w:r>
    </w:p>
    <w:p w14:paraId="34772D70" w14:textId="0778EA14" w:rsidR="00F35ADB" w:rsidRPr="00F35ADB" w:rsidRDefault="00F35ADB" w:rsidP="00F35ADB">
      <w:pPr>
        <w:rPr>
          <w:rFonts w:ascii="Arial" w:hAnsi="Arial" w:cs="Arial"/>
          <w:sz w:val="28"/>
        </w:rPr>
      </w:pPr>
      <w:r w:rsidRPr="00F35ADB">
        <w:rPr>
          <w:rFonts w:ascii="Arial" w:hAnsi="Arial" w:cs="Arial"/>
          <w:sz w:val="28"/>
        </w:rPr>
        <w:t xml:space="preserve">Ordförande: Johan Gustafsson (30) </w:t>
      </w:r>
      <w:r w:rsidR="006B3B79">
        <w:rPr>
          <w:rFonts w:ascii="Arial" w:hAnsi="Arial" w:cs="Arial"/>
          <w:sz w:val="28"/>
        </w:rPr>
        <w:t>kvarstår</w:t>
      </w:r>
      <w:r w:rsidRPr="00F35ADB">
        <w:rPr>
          <w:rFonts w:ascii="Arial" w:hAnsi="Arial" w:cs="Arial"/>
          <w:sz w:val="28"/>
        </w:rPr>
        <w:t xml:space="preserve"> </w:t>
      </w:r>
      <w:r w:rsidR="006B3B79">
        <w:rPr>
          <w:rFonts w:ascii="Arial" w:hAnsi="Arial" w:cs="Arial"/>
          <w:sz w:val="28"/>
        </w:rPr>
        <w:t>1</w:t>
      </w:r>
      <w:r w:rsidRPr="00F35ADB">
        <w:rPr>
          <w:rFonts w:ascii="Arial" w:hAnsi="Arial" w:cs="Arial"/>
          <w:sz w:val="28"/>
        </w:rPr>
        <w:t xml:space="preserve"> år</w:t>
      </w:r>
    </w:p>
    <w:p w14:paraId="5B16EF9D" w14:textId="47CD5B5D" w:rsidR="00F35ADB" w:rsidRPr="00F35ADB" w:rsidRDefault="00F35ADB" w:rsidP="00F35ADB">
      <w:pPr>
        <w:rPr>
          <w:rFonts w:ascii="Arial" w:hAnsi="Arial" w:cs="Arial"/>
          <w:sz w:val="28"/>
        </w:rPr>
      </w:pPr>
      <w:r w:rsidRPr="00F35ADB">
        <w:rPr>
          <w:rFonts w:ascii="Arial" w:hAnsi="Arial" w:cs="Arial"/>
          <w:sz w:val="28"/>
        </w:rPr>
        <w:t>Ledamot 1: Kerstin Moberg (14) –</w:t>
      </w:r>
      <w:r w:rsidR="006B3B79">
        <w:rPr>
          <w:rFonts w:ascii="Arial" w:hAnsi="Arial" w:cs="Arial"/>
          <w:sz w:val="28"/>
        </w:rPr>
        <w:t xml:space="preserve"> kvarstår</w:t>
      </w:r>
      <w:r w:rsidRPr="00F35ADB">
        <w:rPr>
          <w:rFonts w:ascii="Arial" w:hAnsi="Arial" w:cs="Arial"/>
          <w:sz w:val="28"/>
        </w:rPr>
        <w:t xml:space="preserve"> </w:t>
      </w:r>
      <w:r w:rsidR="006B3B79">
        <w:rPr>
          <w:rFonts w:ascii="Arial" w:hAnsi="Arial" w:cs="Arial"/>
          <w:sz w:val="28"/>
        </w:rPr>
        <w:t>1</w:t>
      </w:r>
      <w:r w:rsidRPr="00F35ADB">
        <w:rPr>
          <w:rFonts w:ascii="Arial" w:hAnsi="Arial" w:cs="Arial"/>
          <w:sz w:val="28"/>
        </w:rPr>
        <w:t xml:space="preserve"> år</w:t>
      </w:r>
    </w:p>
    <w:p w14:paraId="19F33048" w14:textId="65F4B1BA" w:rsidR="00F35ADB" w:rsidRPr="008D38F2" w:rsidRDefault="00F35ADB" w:rsidP="00F35ADB">
      <w:pPr>
        <w:rPr>
          <w:rFonts w:ascii="Arial" w:hAnsi="Arial" w:cs="Arial"/>
          <w:sz w:val="28"/>
        </w:rPr>
      </w:pPr>
      <w:r w:rsidRPr="008D38F2">
        <w:rPr>
          <w:rFonts w:ascii="Arial" w:hAnsi="Arial" w:cs="Arial"/>
          <w:sz w:val="28"/>
        </w:rPr>
        <w:t xml:space="preserve">Ledamot 2: </w:t>
      </w:r>
      <w:r w:rsidR="007E3E65" w:rsidRPr="008D38F2">
        <w:rPr>
          <w:rFonts w:ascii="Arial" w:hAnsi="Arial" w:cs="Arial"/>
          <w:sz w:val="28"/>
        </w:rPr>
        <w:t xml:space="preserve">Michel </w:t>
      </w:r>
      <w:proofErr w:type="spellStart"/>
      <w:r w:rsidR="007E3E65" w:rsidRPr="008D38F2">
        <w:rPr>
          <w:rFonts w:ascii="Arial" w:hAnsi="Arial" w:cs="Arial"/>
          <w:sz w:val="28"/>
        </w:rPr>
        <w:t>Chal</w:t>
      </w:r>
      <w:r w:rsidR="008D38F2" w:rsidRPr="008D38F2">
        <w:rPr>
          <w:rFonts w:ascii="Arial" w:hAnsi="Arial" w:cs="Arial"/>
          <w:sz w:val="28"/>
        </w:rPr>
        <w:t>houb</w:t>
      </w:r>
      <w:proofErr w:type="spellEnd"/>
      <w:r w:rsidR="008D38F2" w:rsidRPr="008D38F2">
        <w:rPr>
          <w:rFonts w:ascii="Arial" w:hAnsi="Arial" w:cs="Arial"/>
          <w:sz w:val="28"/>
        </w:rPr>
        <w:t xml:space="preserve"> (23)</w:t>
      </w:r>
      <w:r w:rsidRPr="008D38F2">
        <w:rPr>
          <w:rFonts w:ascii="Arial" w:hAnsi="Arial" w:cs="Arial"/>
          <w:sz w:val="28"/>
        </w:rPr>
        <w:t xml:space="preserve">– </w:t>
      </w:r>
      <w:r w:rsidR="008D38F2" w:rsidRPr="008D38F2">
        <w:rPr>
          <w:rFonts w:ascii="Arial" w:hAnsi="Arial" w:cs="Arial"/>
          <w:sz w:val="28"/>
        </w:rPr>
        <w:t>nyval 2år</w:t>
      </w:r>
    </w:p>
    <w:p w14:paraId="218FF042" w14:textId="378CDB1D" w:rsidR="00F35ADB" w:rsidRPr="00F35ADB" w:rsidRDefault="00F35ADB" w:rsidP="00F35ADB">
      <w:pPr>
        <w:rPr>
          <w:rFonts w:ascii="Arial" w:hAnsi="Arial" w:cs="Arial"/>
          <w:sz w:val="28"/>
        </w:rPr>
      </w:pPr>
      <w:r w:rsidRPr="00F35ADB">
        <w:rPr>
          <w:rFonts w:ascii="Arial" w:hAnsi="Arial" w:cs="Arial"/>
          <w:sz w:val="28"/>
        </w:rPr>
        <w:t xml:space="preserve">Ledamot 3: Solveig Welander (7) – </w:t>
      </w:r>
      <w:r w:rsidR="00E77E12">
        <w:rPr>
          <w:rFonts w:ascii="Arial" w:hAnsi="Arial" w:cs="Arial"/>
          <w:sz w:val="28"/>
        </w:rPr>
        <w:t>omval</w:t>
      </w:r>
      <w:r w:rsidRPr="00F35ADB">
        <w:rPr>
          <w:rFonts w:ascii="Arial" w:hAnsi="Arial" w:cs="Arial"/>
          <w:sz w:val="28"/>
        </w:rPr>
        <w:t xml:space="preserve"> </w:t>
      </w:r>
      <w:r w:rsidR="00E77E12">
        <w:rPr>
          <w:rFonts w:ascii="Arial" w:hAnsi="Arial" w:cs="Arial"/>
          <w:sz w:val="28"/>
        </w:rPr>
        <w:t>2</w:t>
      </w:r>
      <w:r w:rsidRPr="00F35ADB">
        <w:rPr>
          <w:rFonts w:ascii="Arial" w:hAnsi="Arial" w:cs="Arial"/>
          <w:sz w:val="28"/>
        </w:rPr>
        <w:t xml:space="preserve"> år</w:t>
      </w:r>
    </w:p>
    <w:p w14:paraId="2A00CD00" w14:textId="2CFDE14C" w:rsidR="00F35ADB" w:rsidRPr="00F35ADB" w:rsidRDefault="00F35ADB" w:rsidP="00F35ADB">
      <w:pPr>
        <w:rPr>
          <w:rFonts w:ascii="Arial" w:hAnsi="Arial" w:cs="Arial"/>
          <w:sz w:val="28"/>
        </w:rPr>
      </w:pPr>
      <w:r w:rsidRPr="00F35ADB">
        <w:rPr>
          <w:rFonts w:ascii="Arial" w:hAnsi="Arial" w:cs="Arial"/>
          <w:sz w:val="28"/>
        </w:rPr>
        <w:t xml:space="preserve">Ledamot 4: Ronald </w:t>
      </w:r>
      <w:proofErr w:type="spellStart"/>
      <w:r w:rsidRPr="00F35ADB">
        <w:rPr>
          <w:rFonts w:ascii="Arial" w:hAnsi="Arial" w:cs="Arial"/>
          <w:sz w:val="28"/>
        </w:rPr>
        <w:t>Öjebrandt</w:t>
      </w:r>
      <w:proofErr w:type="spellEnd"/>
      <w:r w:rsidRPr="00F35ADB">
        <w:rPr>
          <w:rFonts w:ascii="Arial" w:hAnsi="Arial" w:cs="Arial"/>
          <w:sz w:val="28"/>
        </w:rPr>
        <w:t xml:space="preserve"> (15) – </w:t>
      </w:r>
      <w:r w:rsidR="00E77E12">
        <w:rPr>
          <w:rFonts w:ascii="Arial" w:hAnsi="Arial" w:cs="Arial"/>
          <w:sz w:val="28"/>
        </w:rPr>
        <w:t>omval</w:t>
      </w:r>
      <w:r w:rsidRPr="00F35ADB">
        <w:rPr>
          <w:rFonts w:ascii="Arial" w:hAnsi="Arial" w:cs="Arial"/>
          <w:sz w:val="28"/>
        </w:rPr>
        <w:t xml:space="preserve"> </w:t>
      </w:r>
      <w:r w:rsidR="00E77E12">
        <w:rPr>
          <w:rFonts w:ascii="Arial" w:hAnsi="Arial" w:cs="Arial"/>
          <w:sz w:val="28"/>
        </w:rPr>
        <w:t>2</w:t>
      </w:r>
      <w:r w:rsidRPr="00F35ADB">
        <w:rPr>
          <w:rFonts w:ascii="Arial" w:hAnsi="Arial" w:cs="Arial"/>
          <w:sz w:val="28"/>
        </w:rPr>
        <w:t xml:space="preserve"> år</w:t>
      </w:r>
    </w:p>
    <w:p w14:paraId="7BC5353D" w14:textId="542731F2" w:rsidR="00F35ADB" w:rsidRPr="00F35ADB" w:rsidRDefault="00F35ADB" w:rsidP="00F35ADB">
      <w:pPr>
        <w:rPr>
          <w:rFonts w:ascii="Arial" w:hAnsi="Arial" w:cs="Arial"/>
          <w:sz w:val="28"/>
        </w:rPr>
      </w:pPr>
      <w:r w:rsidRPr="00F35ADB">
        <w:rPr>
          <w:rFonts w:ascii="Arial" w:hAnsi="Arial" w:cs="Arial"/>
          <w:sz w:val="28"/>
        </w:rPr>
        <w:t xml:space="preserve">Suppleant 1: Nils Arne Holm (37) - </w:t>
      </w:r>
      <w:r w:rsidR="00E77E12">
        <w:rPr>
          <w:rFonts w:ascii="Arial" w:hAnsi="Arial" w:cs="Arial"/>
          <w:sz w:val="28"/>
        </w:rPr>
        <w:t>omval</w:t>
      </w:r>
      <w:r w:rsidRPr="00F35ADB">
        <w:rPr>
          <w:rFonts w:ascii="Arial" w:hAnsi="Arial" w:cs="Arial"/>
          <w:sz w:val="28"/>
        </w:rPr>
        <w:t xml:space="preserve"> 1 år</w:t>
      </w:r>
    </w:p>
    <w:p w14:paraId="579866DC" w14:textId="61C3DA76" w:rsidR="00F35ADB" w:rsidRPr="00F35ADB" w:rsidRDefault="00F35ADB" w:rsidP="00F35ADB">
      <w:pPr>
        <w:rPr>
          <w:rFonts w:ascii="Arial" w:hAnsi="Arial" w:cs="Arial"/>
          <w:sz w:val="28"/>
        </w:rPr>
      </w:pPr>
      <w:r w:rsidRPr="00F35ADB">
        <w:rPr>
          <w:rFonts w:ascii="Arial" w:hAnsi="Arial" w:cs="Arial"/>
          <w:sz w:val="28"/>
        </w:rPr>
        <w:t xml:space="preserve">Suppleant 2: </w:t>
      </w:r>
      <w:r w:rsidR="00E77E12">
        <w:rPr>
          <w:rFonts w:ascii="Arial" w:hAnsi="Arial" w:cs="Arial"/>
          <w:sz w:val="28"/>
        </w:rPr>
        <w:t xml:space="preserve">Krista </w:t>
      </w:r>
      <w:proofErr w:type="spellStart"/>
      <w:r w:rsidR="0087192C">
        <w:rPr>
          <w:rFonts w:ascii="Arial" w:hAnsi="Arial" w:cs="Arial"/>
          <w:sz w:val="28"/>
        </w:rPr>
        <w:t>Wetterdahl</w:t>
      </w:r>
      <w:proofErr w:type="spellEnd"/>
      <w:r w:rsidR="0087192C">
        <w:rPr>
          <w:rFonts w:ascii="Arial" w:hAnsi="Arial" w:cs="Arial"/>
          <w:sz w:val="28"/>
        </w:rPr>
        <w:t xml:space="preserve"> (12) – nyval 1år</w:t>
      </w:r>
    </w:p>
    <w:p w14:paraId="0CAEEFF3" w14:textId="77777777" w:rsidR="00F35ADB" w:rsidRPr="00F35ADB" w:rsidRDefault="00F35ADB" w:rsidP="00F35ADB">
      <w:pPr>
        <w:rPr>
          <w:rFonts w:ascii="Arial" w:hAnsi="Arial" w:cs="Arial"/>
          <w:sz w:val="28"/>
        </w:rPr>
      </w:pPr>
    </w:p>
    <w:p w14:paraId="2E37F194" w14:textId="77777777" w:rsidR="00F35ADB" w:rsidRPr="00F35ADB" w:rsidRDefault="00F35ADB" w:rsidP="00F35ADB">
      <w:pPr>
        <w:rPr>
          <w:rFonts w:ascii="Arial" w:hAnsi="Arial" w:cs="Arial"/>
          <w:b/>
          <w:bCs/>
          <w:sz w:val="28"/>
        </w:rPr>
      </w:pPr>
      <w:r w:rsidRPr="00F35ADB">
        <w:rPr>
          <w:rFonts w:ascii="Arial" w:hAnsi="Arial" w:cs="Arial"/>
          <w:b/>
          <w:bCs/>
          <w:sz w:val="28"/>
        </w:rPr>
        <w:t>Revisorer:</w:t>
      </w:r>
    </w:p>
    <w:p w14:paraId="333B8C5D" w14:textId="77777777" w:rsidR="00F35ADB" w:rsidRPr="00F35ADB" w:rsidRDefault="00F35ADB" w:rsidP="00F35ADB">
      <w:pPr>
        <w:rPr>
          <w:rFonts w:ascii="Arial" w:hAnsi="Arial" w:cs="Arial"/>
          <w:sz w:val="28"/>
        </w:rPr>
      </w:pPr>
      <w:r w:rsidRPr="00F35ADB">
        <w:rPr>
          <w:rFonts w:ascii="Arial" w:hAnsi="Arial" w:cs="Arial"/>
          <w:sz w:val="28"/>
        </w:rPr>
        <w:t>Torbjörn Olsson (8) – omval 1 år</w:t>
      </w:r>
    </w:p>
    <w:p w14:paraId="10B6299A" w14:textId="77777777" w:rsidR="00F35ADB" w:rsidRPr="00F35ADB" w:rsidRDefault="00F35ADB" w:rsidP="00F35ADB">
      <w:pPr>
        <w:rPr>
          <w:rFonts w:ascii="Arial" w:hAnsi="Arial" w:cs="Arial"/>
          <w:sz w:val="28"/>
        </w:rPr>
      </w:pPr>
    </w:p>
    <w:p w14:paraId="4D0F9CCB" w14:textId="77777777" w:rsidR="00F35ADB" w:rsidRPr="00F35ADB" w:rsidRDefault="00F35ADB" w:rsidP="00F35ADB">
      <w:pPr>
        <w:rPr>
          <w:rFonts w:ascii="Arial" w:hAnsi="Arial" w:cs="Arial"/>
          <w:sz w:val="28"/>
        </w:rPr>
      </w:pPr>
    </w:p>
    <w:p w14:paraId="2EC1FF28" w14:textId="5BC9073A" w:rsidR="00A00C41" w:rsidRPr="00F35ADB" w:rsidRDefault="00F35ADB" w:rsidP="008E0042">
      <w:pPr>
        <w:rPr>
          <w:rFonts w:ascii="Arial" w:hAnsi="Arial" w:cs="Arial"/>
          <w:sz w:val="28"/>
        </w:rPr>
      </w:pPr>
      <w:r w:rsidRPr="00F35ADB">
        <w:rPr>
          <w:rFonts w:ascii="Arial" w:hAnsi="Arial" w:cs="Arial"/>
          <w:sz w:val="28"/>
        </w:rPr>
        <w:t>Valkommitté: Vakant</w:t>
      </w:r>
    </w:p>
    <w:p w14:paraId="6A1125CA" w14:textId="77777777" w:rsidR="00A00C41" w:rsidRPr="00F35ADB" w:rsidRDefault="00A00C41" w:rsidP="008E0042">
      <w:pPr>
        <w:rPr>
          <w:rFonts w:ascii="Arial" w:hAnsi="Arial" w:cs="Arial"/>
          <w:sz w:val="28"/>
        </w:rPr>
      </w:pPr>
    </w:p>
    <w:p w14:paraId="6F427CC9" w14:textId="77777777" w:rsidR="00A00C41" w:rsidRDefault="00A00C41" w:rsidP="008E0042">
      <w:pPr>
        <w:rPr>
          <w:rFonts w:ascii="Arial" w:hAnsi="Arial" w:cs="Arial"/>
          <w:b/>
          <w:bCs/>
          <w:sz w:val="28"/>
          <w:u w:val="single"/>
        </w:rPr>
      </w:pPr>
    </w:p>
    <w:p w14:paraId="51F9DF68" w14:textId="77777777" w:rsidR="00A00C41" w:rsidRDefault="00A00C41" w:rsidP="008E0042">
      <w:pPr>
        <w:rPr>
          <w:rFonts w:ascii="Arial" w:hAnsi="Arial" w:cs="Arial"/>
          <w:b/>
          <w:bCs/>
          <w:sz w:val="28"/>
          <w:u w:val="single"/>
        </w:rPr>
      </w:pPr>
    </w:p>
    <w:p w14:paraId="64F6ED3C" w14:textId="77777777" w:rsidR="00A00C41" w:rsidRDefault="00A00C41" w:rsidP="008E0042">
      <w:pPr>
        <w:rPr>
          <w:rFonts w:ascii="Arial" w:hAnsi="Arial" w:cs="Arial"/>
          <w:b/>
          <w:bCs/>
          <w:sz w:val="28"/>
          <w:u w:val="single"/>
        </w:rPr>
      </w:pPr>
    </w:p>
    <w:p w14:paraId="16C8E407" w14:textId="77777777" w:rsidR="00A00C41" w:rsidRDefault="00A00C41" w:rsidP="008E0042">
      <w:pPr>
        <w:rPr>
          <w:rFonts w:ascii="Arial" w:hAnsi="Arial" w:cs="Arial"/>
          <w:b/>
          <w:bCs/>
          <w:sz w:val="28"/>
          <w:u w:val="single"/>
        </w:rPr>
      </w:pPr>
    </w:p>
    <w:p w14:paraId="496D578F" w14:textId="77777777" w:rsidR="00A00C41" w:rsidRDefault="00A00C41" w:rsidP="008E0042">
      <w:pPr>
        <w:rPr>
          <w:rFonts w:ascii="Arial" w:hAnsi="Arial" w:cs="Arial"/>
          <w:b/>
          <w:bCs/>
          <w:sz w:val="28"/>
          <w:u w:val="single"/>
        </w:rPr>
      </w:pPr>
    </w:p>
    <w:p w14:paraId="548E0474" w14:textId="77777777" w:rsidR="00A00C41" w:rsidRDefault="00A00C41" w:rsidP="008E0042">
      <w:pPr>
        <w:rPr>
          <w:rFonts w:ascii="Arial" w:hAnsi="Arial" w:cs="Arial"/>
          <w:b/>
          <w:bCs/>
          <w:sz w:val="28"/>
          <w:u w:val="single"/>
        </w:rPr>
      </w:pPr>
    </w:p>
    <w:p w14:paraId="2AFA9223" w14:textId="77777777" w:rsidR="00A00C41" w:rsidRDefault="00A00C41" w:rsidP="008E0042">
      <w:pPr>
        <w:rPr>
          <w:rFonts w:ascii="Arial" w:hAnsi="Arial" w:cs="Arial"/>
          <w:b/>
          <w:bCs/>
          <w:sz w:val="28"/>
          <w:u w:val="single"/>
        </w:rPr>
      </w:pPr>
    </w:p>
    <w:p w14:paraId="46000A7B" w14:textId="77777777" w:rsidR="00A00C41" w:rsidRDefault="00A00C41" w:rsidP="008E0042">
      <w:pPr>
        <w:rPr>
          <w:rFonts w:ascii="Arial" w:hAnsi="Arial" w:cs="Arial"/>
          <w:b/>
          <w:bCs/>
          <w:sz w:val="28"/>
          <w:u w:val="single"/>
        </w:rPr>
      </w:pPr>
    </w:p>
    <w:p w14:paraId="0CC611CC" w14:textId="77777777" w:rsidR="00A00C41" w:rsidRDefault="00A00C41" w:rsidP="008E0042">
      <w:pPr>
        <w:rPr>
          <w:rFonts w:ascii="Arial" w:hAnsi="Arial" w:cs="Arial"/>
          <w:b/>
          <w:bCs/>
          <w:sz w:val="28"/>
          <w:u w:val="single"/>
        </w:rPr>
      </w:pPr>
    </w:p>
    <w:p w14:paraId="562FA16A" w14:textId="77777777" w:rsidR="00A00C41" w:rsidRDefault="00A00C41" w:rsidP="008E0042">
      <w:pPr>
        <w:rPr>
          <w:rFonts w:ascii="Arial" w:hAnsi="Arial" w:cs="Arial"/>
          <w:b/>
          <w:bCs/>
          <w:sz w:val="28"/>
          <w:u w:val="single"/>
        </w:rPr>
      </w:pPr>
    </w:p>
    <w:p w14:paraId="2EA066E4" w14:textId="77777777" w:rsidR="00A00C41" w:rsidRDefault="00A00C41" w:rsidP="008E0042">
      <w:pPr>
        <w:rPr>
          <w:rFonts w:ascii="Arial" w:hAnsi="Arial" w:cs="Arial"/>
          <w:b/>
          <w:bCs/>
          <w:sz w:val="28"/>
          <w:u w:val="single"/>
        </w:rPr>
      </w:pPr>
    </w:p>
    <w:p w14:paraId="14E354E3" w14:textId="77777777" w:rsidR="00A00C41" w:rsidRDefault="00A00C41" w:rsidP="008E0042">
      <w:pPr>
        <w:rPr>
          <w:rFonts w:ascii="Arial" w:hAnsi="Arial" w:cs="Arial"/>
          <w:b/>
          <w:bCs/>
          <w:sz w:val="28"/>
          <w:u w:val="single"/>
        </w:rPr>
      </w:pPr>
    </w:p>
    <w:p w14:paraId="50D7699A" w14:textId="77777777" w:rsidR="00A00C41" w:rsidRDefault="00A00C41" w:rsidP="008E0042">
      <w:pPr>
        <w:rPr>
          <w:rFonts w:ascii="Arial" w:hAnsi="Arial" w:cs="Arial"/>
          <w:b/>
          <w:bCs/>
          <w:sz w:val="28"/>
          <w:u w:val="single"/>
        </w:rPr>
      </w:pPr>
    </w:p>
    <w:p w14:paraId="279BDD35" w14:textId="77777777" w:rsidR="00A00C41" w:rsidRDefault="00A00C41" w:rsidP="008E0042">
      <w:pPr>
        <w:rPr>
          <w:rFonts w:ascii="Arial" w:hAnsi="Arial" w:cs="Arial"/>
          <w:b/>
          <w:bCs/>
          <w:sz w:val="28"/>
          <w:u w:val="single"/>
        </w:rPr>
      </w:pPr>
    </w:p>
    <w:p w14:paraId="09B02C23" w14:textId="77777777" w:rsidR="003409D1" w:rsidRDefault="003409D1" w:rsidP="008E0042">
      <w:pPr>
        <w:rPr>
          <w:rFonts w:ascii="Arial" w:hAnsi="Arial" w:cs="Arial"/>
          <w:b/>
          <w:bCs/>
          <w:sz w:val="28"/>
          <w:u w:val="single"/>
        </w:rPr>
      </w:pPr>
    </w:p>
    <w:p w14:paraId="38A2747B" w14:textId="26B505E7" w:rsidR="008E0042" w:rsidRPr="00B14A1A" w:rsidRDefault="00B14A1A" w:rsidP="008E0042">
      <w:pPr>
        <w:rPr>
          <w:rFonts w:ascii="Arial" w:hAnsi="Arial" w:cs="Arial"/>
          <w:b/>
          <w:bCs/>
          <w:sz w:val="28"/>
          <w:u w:val="single"/>
        </w:rPr>
      </w:pPr>
      <w:r w:rsidRPr="00B14A1A">
        <w:rPr>
          <w:rFonts w:ascii="Arial" w:hAnsi="Arial" w:cs="Arial"/>
          <w:b/>
          <w:bCs/>
          <w:sz w:val="28"/>
          <w:u w:val="single"/>
        </w:rPr>
        <w:lastRenderedPageBreak/>
        <w:t xml:space="preserve">11. </w:t>
      </w:r>
      <w:r w:rsidR="008E0042" w:rsidRPr="00B14A1A">
        <w:rPr>
          <w:rFonts w:ascii="Arial" w:hAnsi="Arial" w:cs="Arial"/>
          <w:b/>
          <w:bCs/>
          <w:sz w:val="28"/>
          <w:u w:val="single"/>
        </w:rPr>
        <w:t>Grovplan 202</w:t>
      </w:r>
      <w:r w:rsidR="0083351E">
        <w:rPr>
          <w:rFonts w:ascii="Arial" w:hAnsi="Arial" w:cs="Arial"/>
          <w:b/>
          <w:bCs/>
          <w:sz w:val="28"/>
          <w:u w:val="single"/>
        </w:rPr>
        <w:t>5</w:t>
      </w:r>
      <w:r w:rsidR="008E0042" w:rsidRPr="00B14A1A">
        <w:rPr>
          <w:rFonts w:ascii="Arial" w:hAnsi="Arial" w:cs="Arial"/>
          <w:b/>
          <w:bCs/>
          <w:sz w:val="28"/>
          <w:u w:val="single"/>
        </w:rPr>
        <w:t>-202</w:t>
      </w:r>
      <w:r w:rsidR="0083351E">
        <w:rPr>
          <w:rFonts w:ascii="Arial" w:hAnsi="Arial" w:cs="Arial"/>
          <w:b/>
          <w:bCs/>
          <w:sz w:val="28"/>
          <w:u w:val="single"/>
        </w:rPr>
        <w:t>9</w:t>
      </w:r>
      <w:r w:rsidR="00A00C41">
        <w:rPr>
          <w:rFonts w:ascii="Arial" w:hAnsi="Arial" w:cs="Arial"/>
          <w:b/>
          <w:bCs/>
          <w:sz w:val="28"/>
          <w:u w:val="single"/>
        </w:rPr>
        <w:t xml:space="preserve"> (c 2.7 Mkr)</w:t>
      </w:r>
    </w:p>
    <w:p w14:paraId="4B5B56B8" w14:textId="77777777" w:rsidR="008E0042" w:rsidRPr="00DC2B01" w:rsidRDefault="008E0042" w:rsidP="008E0042">
      <w:pPr>
        <w:rPr>
          <w:rFonts w:ascii="Arial" w:hAnsi="Arial" w:cs="Arial"/>
          <w:sz w:val="28"/>
        </w:rPr>
      </w:pPr>
    </w:p>
    <w:p w14:paraId="5C33D968" w14:textId="0213770F" w:rsidR="002B149E" w:rsidRDefault="002B149E" w:rsidP="002B149E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Styrelsen har under året analyserat önskvärt underhåll i området. </w:t>
      </w:r>
    </w:p>
    <w:p w14:paraId="3FCB19D8" w14:textId="172C0334" w:rsidR="002B149E" w:rsidRDefault="002B149E" w:rsidP="002B149E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De stora arbeten som återstår är </w:t>
      </w:r>
      <w:proofErr w:type="spellStart"/>
      <w:r>
        <w:rPr>
          <w:rFonts w:ascii="Arial" w:hAnsi="Arial" w:cs="Arial"/>
          <w:sz w:val="28"/>
        </w:rPr>
        <w:t>omasfaltering</w:t>
      </w:r>
      <w:proofErr w:type="spellEnd"/>
      <w:r w:rsidR="00C479D2">
        <w:rPr>
          <w:rFonts w:ascii="Arial" w:hAnsi="Arial" w:cs="Arial"/>
          <w:sz w:val="28"/>
        </w:rPr>
        <w:t xml:space="preserve"> &amp; hålla budget för att bygga kapital till detta. </w:t>
      </w:r>
    </w:p>
    <w:p w14:paraId="0470B3C2" w14:textId="77777777" w:rsidR="00A00C41" w:rsidRDefault="00A00C41" w:rsidP="002B149E">
      <w:pPr>
        <w:rPr>
          <w:rFonts w:ascii="Arial" w:hAnsi="Arial" w:cs="Arial"/>
          <w:sz w:val="28"/>
        </w:rPr>
      </w:pPr>
    </w:p>
    <w:p w14:paraId="49F42F2B" w14:textId="21103FD0" w:rsidR="00903B9B" w:rsidRDefault="00A00C41" w:rsidP="002B149E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V</w:t>
      </w:r>
      <w:r w:rsidR="002B149E">
        <w:rPr>
          <w:rFonts w:ascii="Arial" w:hAnsi="Arial" w:cs="Arial"/>
          <w:sz w:val="28"/>
        </w:rPr>
        <w:t xml:space="preserve">år likviditet </w:t>
      </w:r>
      <w:r w:rsidR="00903B9B">
        <w:rPr>
          <w:rFonts w:ascii="Arial" w:hAnsi="Arial" w:cs="Arial"/>
          <w:sz w:val="28"/>
        </w:rPr>
        <w:t>bedöms vara c</w:t>
      </w:r>
      <w:r w:rsidR="00B14A1A" w:rsidRPr="00B14A1A">
        <w:rPr>
          <w:rFonts w:ascii="Arial" w:hAnsi="Arial" w:cs="Arial"/>
          <w:sz w:val="28"/>
        </w:rPr>
        <w:t xml:space="preserve"> </w:t>
      </w:r>
      <w:r w:rsidR="00205165">
        <w:rPr>
          <w:rFonts w:ascii="Arial" w:hAnsi="Arial" w:cs="Arial"/>
          <w:sz w:val="28"/>
        </w:rPr>
        <w:t>1.200.000</w:t>
      </w:r>
      <w:r w:rsidR="009C13B6">
        <w:rPr>
          <w:rFonts w:ascii="Arial" w:hAnsi="Arial" w:cs="Arial"/>
          <w:sz w:val="28"/>
        </w:rPr>
        <w:t xml:space="preserve"> per sista dec 2025</w:t>
      </w:r>
      <w:r w:rsidR="00205165">
        <w:rPr>
          <w:rFonts w:ascii="Arial" w:hAnsi="Arial" w:cs="Arial"/>
          <w:sz w:val="28"/>
        </w:rPr>
        <w:t xml:space="preserve"> efter vårt</w:t>
      </w:r>
      <w:r w:rsidR="009C13B6">
        <w:rPr>
          <w:rFonts w:ascii="Arial" w:hAnsi="Arial" w:cs="Arial"/>
          <w:sz w:val="28"/>
        </w:rPr>
        <w:t xml:space="preserve"> årliga</w:t>
      </w:r>
      <w:r w:rsidR="00205165">
        <w:rPr>
          <w:rFonts w:ascii="Arial" w:hAnsi="Arial" w:cs="Arial"/>
          <w:sz w:val="28"/>
        </w:rPr>
        <w:t xml:space="preserve"> överskott </w:t>
      </w:r>
      <w:r w:rsidR="00C53FE6">
        <w:rPr>
          <w:rFonts w:ascii="Arial" w:hAnsi="Arial" w:cs="Arial"/>
          <w:sz w:val="28"/>
        </w:rPr>
        <w:t>på</w:t>
      </w:r>
      <w:r w:rsidR="00205165">
        <w:rPr>
          <w:rFonts w:ascii="Arial" w:hAnsi="Arial" w:cs="Arial"/>
          <w:sz w:val="28"/>
        </w:rPr>
        <w:t xml:space="preserve"> ca </w:t>
      </w:r>
      <w:r w:rsidR="00C53FE6">
        <w:rPr>
          <w:rFonts w:ascii="Arial" w:hAnsi="Arial" w:cs="Arial"/>
          <w:sz w:val="28"/>
        </w:rPr>
        <w:t>2</w:t>
      </w:r>
      <w:r w:rsidR="009C7825">
        <w:rPr>
          <w:rFonts w:ascii="Arial" w:hAnsi="Arial" w:cs="Arial"/>
          <w:sz w:val="28"/>
        </w:rPr>
        <w:t>0</w:t>
      </w:r>
      <w:r w:rsidR="00205165">
        <w:rPr>
          <w:rFonts w:ascii="Arial" w:hAnsi="Arial" w:cs="Arial"/>
          <w:sz w:val="28"/>
        </w:rPr>
        <w:t>0.000:-.</w:t>
      </w:r>
    </w:p>
    <w:p w14:paraId="34405294" w14:textId="77777777" w:rsidR="00903B9B" w:rsidRDefault="00903B9B" w:rsidP="002B149E">
      <w:pPr>
        <w:rPr>
          <w:rFonts w:ascii="Arial" w:hAnsi="Arial" w:cs="Arial"/>
          <w:sz w:val="28"/>
        </w:rPr>
      </w:pPr>
    </w:p>
    <w:p w14:paraId="75FC3D06" w14:textId="37C24E3D" w:rsidR="002B149E" w:rsidRDefault="00A00C41" w:rsidP="002B149E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Planen blir då så här:</w:t>
      </w:r>
    </w:p>
    <w:p w14:paraId="12983B48" w14:textId="7526FD90" w:rsidR="002B149E" w:rsidRDefault="002B149E" w:rsidP="002B149E">
      <w:pPr>
        <w:rPr>
          <w:rFonts w:ascii="Arial" w:hAnsi="Arial" w:cs="Arial"/>
          <w:sz w:val="28"/>
        </w:rPr>
      </w:pPr>
    </w:p>
    <w:p w14:paraId="5D375EEE" w14:textId="7BA7BD5A" w:rsidR="002B149E" w:rsidRPr="00B6219A" w:rsidRDefault="002B149E" w:rsidP="002B149E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202</w:t>
      </w:r>
      <w:r w:rsidR="00EE39EC">
        <w:rPr>
          <w:rFonts w:ascii="Arial" w:hAnsi="Arial" w:cs="Arial"/>
          <w:sz w:val="28"/>
        </w:rPr>
        <w:t>5</w:t>
      </w:r>
      <w:r>
        <w:rPr>
          <w:rFonts w:ascii="Arial" w:hAnsi="Arial" w:cs="Arial"/>
          <w:sz w:val="28"/>
        </w:rPr>
        <w:t>-202</w:t>
      </w:r>
      <w:r w:rsidR="00C53FE6">
        <w:rPr>
          <w:rFonts w:ascii="Arial" w:hAnsi="Arial" w:cs="Arial"/>
          <w:sz w:val="28"/>
        </w:rPr>
        <w:t>9</w:t>
      </w:r>
      <w:r>
        <w:rPr>
          <w:rFonts w:ascii="Arial" w:hAnsi="Arial" w:cs="Arial"/>
          <w:sz w:val="28"/>
        </w:rPr>
        <w:t xml:space="preserve">: </w:t>
      </w:r>
      <w:proofErr w:type="spellStart"/>
      <w:r>
        <w:rPr>
          <w:rFonts w:ascii="Arial" w:hAnsi="Arial" w:cs="Arial"/>
          <w:sz w:val="28"/>
        </w:rPr>
        <w:t>Omasfaltering</w:t>
      </w:r>
      <w:proofErr w:type="spellEnd"/>
      <w:r>
        <w:rPr>
          <w:rFonts w:ascii="Arial" w:hAnsi="Arial" w:cs="Arial"/>
          <w:sz w:val="28"/>
        </w:rPr>
        <w:t xml:space="preserve"> i 2 omgångar med </w:t>
      </w:r>
      <w:r w:rsidRPr="002B149E">
        <w:rPr>
          <w:rFonts w:ascii="Arial" w:hAnsi="Arial" w:cs="Arial"/>
          <w:sz w:val="28"/>
          <w:u w:val="single"/>
        </w:rPr>
        <w:t>mindre akutlagningar</w:t>
      </w:r>
      <w:r>
        <w:rPr>
          <w:rFonts w:ascii="Arial" w:hAnsi="Arial" w:cs="Arial"/>
          <w:sz w:val="28"/>
        </w:rPr>
        <w:t xml:space="preserve"> däremellan.</w:t>
      </w:r>
    </w:p>
    <w:p w14:paraId="5B108798" w14:textId="77777777" w:rsidR="00A00C41" w:rsidRDefault="00A00C41" w:rsidP="008E0042">
      <w:pPr>
        <w:rPr>
          <w:rFonts w:ascii="Arial" w:hAnsi="Arial" w:cs="Arial"/>
          <w:b/>
          <w:bCs/>
          <w:color w:val="000000" w:themeColor="text1"/>
          <w:sz w:val="28"/>
        </w:rPr>
      </w:pPr>
    </w:p>
    <w:p w14:paraId="79B7AEF6" w14:textId="77777777" w:rsidR="003463E2" w:rsidRDefault="003463E2">
      <w:pPr>
        <w:suppressAutoHyphens w:val="0"/>
        <w:rPr>
          <w:rFonts w:ascii="Arial" w:hAnsi="Arial" w:cs="Arial"/>
          <w:b/>
          <w:bCs/>
          <w:color w:val="000000" w:themeColor="text1"/>
          <w:sz w:val="28"/>
        </w:rPr>
      </w:pPr>
      <w:r>
        <w:rPr>
          <w:rFonts w:ascii="Arial" w:hAnsi="Arial" w:cs="Arial"/>
          <w:b/>
          <w:bCs/>
          <w:color w:val="000000" w:themeColor="text1"/>
          <w:sz w:val="28"/>
        </w:rPr>
        <w:br w:type="page"/>
      </w:r>
    </w:p>
    <w:p w14:paraId="704F0FB0" w14:textId="2447E320" w:rsidR="008E0042" w:rsidRPr="00B14A1A" w:rsidRDefault="00B14A1A" w:rsidP="008E0042">
      <w:pPr>
        <w:rPr>
          <w:rFonts w:ascii="Arial" w:hAnsi="Arial" w:cs="Arial"/>
          <w:b/>
          <w:bCs/>
          <w:color w:val="000000" w:themeColor="text1"/>
          <w:sz w:val="28"/>
        </w:rPr>
      </w:pPr>
      <w:r w:rsidRPr="00B14A1A">
        <w:rPr>
          <w:rFonts w:ascii="Arial" w:hAnsi="Arial" w:cs="Arial"/>
          <w:b/>
          <w:bCs/>
          <w:color w:val="000000" w:themeColor="text1"/>
          <w:sz w:val="28"/>
        </w:rPr>
        <w:lastRenderedPageBreak/>
        <w:t xml:space="preserve">13. </w:t>
      </w:r>
      <w:r w:rsidR="008E0042" w:rsidRPr="00B14A1A">
        <w:rPr>
          <w:rFonts w:ascii="Arial" w:hAnsi="Arial" w:cs="Arial"/>
          <w:b/>
          <w:bCs/>
          <w:color w:val="000000" w:themeColor="text1"/>
          <w:sz w:val="28"/>
        </w:rPr>
        <w:t>Budget 202</w:t>
      </w:r>
      <w:r w:rsidR="00D24431">
        <w:rPr>
          <w:rFonts w:ascii="Arial" w:hAnsi="Arial" w:cs="Arial"/>
          <w:b/>
          <w:bCs/>
          <w:color w:val="000000" w:themeColor="text1"/>
          <w:sz w:val="28"/>
        </w:rPr>
        <w:t>5</w:t>
      </w:r>
    </w:p>
    <w:p w14:paraId="29E4E8F8" w14:textId="77777777" w:rsidR="005101AB" w:rsidRPr="00410DFE" w:rsidRDefault="005101AB">
      <w:pPr>
        <w:rPr>
          <w:rFonts w:ascii="Arial" w:hAnsi="Arial" w:cs="Arial"/>
          <w:color w:val="000000" w:themeColor="text1"/>
        </w:rPr>
      </w:pPr>
      <w:r w:rsidRPr="00410DFE">
        <w:rPr>
          <w:rFonts w:ascii="Arial" w:hAnsi="Arial" w:cs="Arial"/>
          <w:color w:val="000000" w:themeColor="text1"/>
        </w:rPr>
        <w:t xml:space="preserve">            </w:t>
      </w:r>
    </w:p>
    <w:p w14:paraId="1BF17051" w14:textId="7C5F9B39" w:rsidR="003463E2" w:rsidRDefault="00D24431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Höjd</w:t>
      </w:r>
      <w:r w:rsidR="009B0D6A" w:rsidRPr="00410DFE">
        <w:rPr>
          <w:rFonts w:ascii="Arial" w:hAnsi="Arial" w:cs="Arial"/>
          <w:color w:val="000000" w:themeColor="text1"/>
        </w:rPr>
        <w:t xml:space="preserve"> </w:t>
      </w:r>
      <w:r w:rsidR="0026029D">
        <w:rPr>
          <w:rFonts w:ascii="Arial" w:hAnsi="Arial" w:cs="Arial"/>
          <w:color w:val="000000" w:themeColor="text1"/>
        </w:rPr>
        <w:t>medlems</w:t>
      </w:r>
      <w:r w:rsidR="009B0D6A" w:rsidRPr="00410DFE">
        <w:rPr>
          <w:rFonts w:ascii="Arial" w:hAnsi="Arial" w:cs="Arial"/>
          <w:color w:val="000000" w:themeColor="text1"/>
        </w:rPr>
        <w:t>avgift</w:t>
      </w:r>
      <w:r w:rsidR="007158BB">
        <w:rPr>
          <w:rFonts w:ascii="Arial" w:hAnsi="Arial" w:cs="Arial"/>
          <w:color w:val="000000" w:themeColor="text1"/>
        </w:rPr>
        <w:t xml:space="preserve"> till 1.800/mån</w:t>
      </w:r>
      <w:r w:rsidR="0083351E">
        <w:rPr>
          <w:rFonts w:ascii="Arial" w:hAnsi="Arial" w:cs="Arial"/>
          <w:color w:val="000000" w:themeColor="text1"/>
        </w:rPr>
        <w:t xml:space="preserve"> då alla kostnader har ökat</w:t>
      </w:r>
      <w:r w:rsidR="009B0D6A" w:rsidRPr="00410DFE">
        <w:rPr>
          <w:rFonts w:ascii="Arial" w:hAnsi="Arial" w:cs="Arial"/>
          <w:color w:val="000000" w:themeColor="text1"/>
        </w:rPr>
        <w:t xml:space="preserve">. Gräsklippning &amp; </w:t>
      </w:r>
      <w:proofErr w:type="spellStart"/>
      <w:r w:rsidR="009B0D6A" w:rsidRPr="00410DFE">
        <w:rPr>
          <w:rFonts w:ascii="Arial" w:hAnsi="Arial" w:cs="Arial"/>
          <w:color w:val="000000" w:themeColor="text1"/>
        </w:rPr>
        <w:t>lövsugning</w:t>
      </w:r>
      <w:proofErr w:type="spellEnd"/>
      <w:r w:rsidR="009B0D6A" w:rsidRPr="00410DFE">
        <w:rPr>
          <w:rFonts w:ascii="Arial" w:hAnsi="Arial" w:cs="Arial"/>
          <w:color w:val="000000" w:themeColor="text1"/>
        </w:rPr>
        <w:t xml:space="preserve"> </w:t>
      </w:r>
      <w:r w:rsidR="00DC2B01" w:rsidRPr="00410DFE">
        <w:rPr>
          <w:rFonts w:ascii="Arial" w:hAnsi="Arial" w:cs="Arial"/>
          <w:color w:val="000000" w:themeColor="text1"/>
        </w:rPr>
        <w:t>mindre frekvent</w:t>
      </w:r>
      <w:r w:rsidR="00410DFE">
        <w:rPr>
          <w:rFonts w:ascii="Arial" w:hAnsi="Arial" w:cs="Arial"/>
          <w:color w:val="000000" w:themeColor="text1"/>
        </w:rPr>
        <w:t xml:space="preserve"> av kostnadsskäl. </w:t>
      </w:r>
      <w:r w:rsidR="006B3B79">
        <w:rPr>
          <w:rFonts w:ascii="Arial" w:hAnsi="Arial" w:cs="Arial"/>
          <w:color w:val="000000" w:themeColor="text1"/>
        </w:rPr>
        <w:t xml:space="preserve">Styrelsen har även infört hyra av </w:t>
      </w:r>
      <w:proofErr w:type="spellStart"/>
      <w:r w:rsidR="006B3B79">
        <w:rPr>
          <w:rFonts w:ascii="Arial" w:hAnsi="Arial" w:cs="Arial"/>
          <w:color w:val="000000" w:themeColor="text1"/>
        </w:rPr>
        <w:t>laddbox</w:t>
      </w:r>
      <w:proofErr w:type="spellEnd"/>
      <w:r w:rsidR="006B3B79">
        <w:rPr>
          <w:rFonts w:ascii="Arial" w:hAnsi="Arial" w:cs="Arial"/>
          <w:color w:val="000000" w:themeColor="text1"/>
        </w:rPr>
        <w:t xml:space="preserve"> för att få in extra intäkter från de som önskar att ladda. </w:t>
      </w:r>
    </w:p>
    <w:p w14:paraId="6BFB1D8D" w14:textId="77777777" w:rsidR="003463E2" w:rsidRDefault="003463E2">
      <w:pPr>
        <w:rPr>
          <w:rFonts w:ascii="Arial" w:hAnsi="Arial" w:cs="Arial"/>
          <w:color w:val="000000" w:themeColor="text1"/>
        </w:rPr>
      </w:pPr>
    </w:p>
    <w:tbl>
      <w:tblPr>
        <w:tblW w:w="8237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72"/>
        <w:gridCol w:w="1436"/>
        <w:gridCol w:w="2229"/>
      </w:tblGrid>
      <w:tr w:rsidR="00AF2A37" w:rsidRPr="00AF2A37" w14:paraId="04D2C48B" w14:textId="77777777" w:rsidTr="00AF2A37">
        <w:trPr>
          <w:trHeight w:val="330"/>
        </w:trPr>
        <w:tc>
          <w:tcPr>
            <w:tcW w:w="4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3E8D6" w14:textId="77777777" w:rsidR="00AF2A37" w:rsidRPr="00AF2A37" w:rsidRDefault="00AF2A37" w:rsidP="00AF2A37">
            <w:pPr>
              <w:suppressAutoHyphens w:val="0"/>
              <w:rPr>
                <w:rFonts w:ascii="Arial" w:hAnsi="Arial" w:cs="Arial"/>
                <w:b/>
                <w:bCs/>
                <w:sz w:val="27"/>
                <w:szCs w:val="27"/>
                <w:u w:val="single"/>
              </w:rPr>
            </w:pPr>
            <w:r w:rsidRPr="00AF2A37">
              <w:rPr>
                <w:rFonts w:ascii="Arial" w:hAnsi="Arial" w:cs="Arial"/>
                <w:b/>
                <w:bCs/>
                <w:sz w:val="27"/>
                <w:szCs w:val="27"/>
                <w:u w:val="single"/>
              </w:rPr>
              <w:t>Budgetförslag 2025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8389B" w14:textId="77777777" w:rsidR="00AF2A37" w:rsidRPr="00AF2A37" w:rsidRDefault="00AF2A37" w:rsidP="00AF2A37">
            <w:pPr>
              <w:suppressAutoHyphens w:val="0"/>
              <w:rPr>
                <w:rFonts w:ascii="Arial" w:hAnsi="Arial" w:cs="Arial"/>
                <w:b/>
                <w:bCs/>
                <w:sz w:val="27"/>
                <w:szCs w:val="27"/>
                <w:u w:val="single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04423" w14:textId="77777777" w:rsidR="00AF2A37" w:rsidRPr="00AF2A37" w:rsidRDefault="00AF2A37" w:rsidP="00AF2A37">
            <w:pPr>
              <w:suppressAutoHyphens w:val="0"/>
            </w:pPr>
          </w:p>
        </w:tc>
      </w:tr>
      <w:tr w:rsidR="00AF2A37" w:rsidRPr="00AF2A37" w14:paraId="38C49A65" w14:textId="77777777" w:rsidTr="00AF2A37">
        <w:trPr>
          <w:trHeight w:val="260"/>
        </w:trPr>
        <w:tc>
          <w:tcPr>
            <w:tcW w:w="4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ABA1A" w14:textId="77777777" w:rsidR="00AF2A37" w:rsidRPr="00AF2A37" w:rsidRDefault="00AF2A37" w:rsidP="00AF2A37">
            <w:pPr>
              <w:suppressAutoHyphens w:val="0"/>
            </w:pP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2345E" w14:textId="77777777" w:rsidR="00AF2A37" w:rsidRPr="00AF2A37" w:rsidRDefault="00AF2A37" w:rsidP="00AF2A37">
            <w:pPr>
              <w:suppressAutoHyphens w:val="0"/>
            </w:pP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FA11D" w14:textId="77777777" w:rsidR="00AF2A37" w:rsidRPr="00AF2A37" w:rsidRDefault="00AF2A37" w:rsidP="00AF2A37">
            <w:pPr>
              <w:suppressAutoHyphens w:val="0"/>
            </w:pPr>
          </w:p>
        </w:tc>
      </w:tr>
      <w:tr w:rsidR="00AF2A37" w:rsidRPr="00AF2A37" w14:paraId="778B8CC0" w14:textId="77777777" w:rsidTr="00AF2A37">
        <w:trPr>
          <w:trHeight w:val="260"/>
        </w:trPr>
        <w:tc>
          <w:tcPr>
            <w:tcW w:w="4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3EBC2" w14:textId="77777777" w:rsidR="00AF2A37" w:rsidRPr="00AF2A37" w:rsidRDefault="00AF2A37" w:rsidP="00AF2A37">
            <w:pPr>
              <w:suppressAutoHyphens w:val="0"/>
            </w:pP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84DDD" w14:textId="77777777" w:rsidR="00AF2A37" w:rsidRPr="00AF2A37" w:rsidRDefault="00AF2A37" w:rsidP="00AF2A37">
            <w:pPr>
              <w:suppressAutoHyphens w:val="0"/>
            </w:pP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FEFB4" w14:textId="77777777" w:rsidR="00AF2A37" w:rsidRPr="00AF2A37" w:rsidRDefault="00AF2A37" w:rsidP="00AF2A37">
            <w:pPr>
              <w:suppressAutoHyphens w:val="0"/>
            </w:pPr>
          </w:p>
        </w:tc>
      </w:tr>
      <w:tr w:rsidR="00AF2A37" w:rsidRPr="00AF2A37" w14:paraId="65078C30" w14:textId="77777777" w:rsidTr="00AF2A37">
        <w:trPr>
          <w:trHeight w:val="310"/>
        </w:trPr>
        <w:tc>
          <w:tcPr>
            <w:tcW w:w="4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3A314" w14:textId="77777777" w:rsidR="00AF2A37" w:rsidRPr="00AF2A37" w:rsidRDefault="00AF2A37" w:rsidP="00AF2A37">
            <w:pPr>
              <w:suppressAutoHyphens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F2A37">
              <w:rPr>
                <w:rFonts w:ascii="Arial" w:hAnsi="Arial" w:cs="Arial"/>
                <w:b/>
                <w:bCs/>
                <w:sz w:val="24"/>
                <w:szCs w:val="24"/>
              </w:rPr>
              <w:t>Intäkter</w:t>
            </w:r>
          </w:p>
        </w:tc>
        <w:tc>
          <w:tcPr>
            <w:tcW w:w="1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3FD87" w14:textId="77777777" w:rsidR="00AF2A37" w:rsidRPr="00AF2A37" w:rsidRDefault="00AF2A37" w:rsidP="00AF2A37">
            <w:pPr>
              <w:suppressAutoHyphens w:val="0"/>
              <w:rPr>
                <w:rFonts w:ascii="Arial" w:hAnsi="Arial" w:cs="Arial"/>
              </w:rPr>
            </w:pPr>
            <w:r w:rsidRPr="00AF2A37">
              <w:rPr>
                <w:rFonts w:ascii="Arial" w:hAnsi="Arial" w:cs="Arial"/>
              </w:rPr>
              <w:t> 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1CD8E" w14:textId="77777777" w:rsidR="00AF2A37" w:rsidRPr="00AF2A37" w:rsidRDefault="00AF2A37" w:rsidP="00AF2A37">
            <w:pPr>
              <w:suppressAutoHyphens w:val="0"/>
              <w:rPr>
                <w:rFonts w:ascii="Arial" w:hAnsi="Arial" w:cs="Arial"/>
              </w:rPr>
            </w:pPr>
          </w:p>
        </w:tc>
      </w:tr>
      <w:tr w:rsidR="00AF2A37" w:rsidRPr="00AF2A37" w14:paraId="7B6E4472" w14:textId="77777777" w:rsidTr="00AF2A37">
        <w:trPr>
          <w:trHeight w:val="260"/>
        </w:trPr>
        <w:tc>
          <w:tcPr>
            <w:tcW w:w="45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99F1D7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AF2A37">
              <w:rPr>
                <w:rFonts w:ascii="Arial" w:hAnsi="Arial" w:cs="Arial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DFAE3B" w14:textId="77777777" w:rsidR="00AF2A37" w:rsidRPr="00AF2A37" w:rsidRDefault="00AF2A37" w:rsidP="00AF2A37">
            <w:pPr>
              <w:suppressAutoHyphens w:val="0"/>
              <w:rPr>
                <w:rFonts w:ascii="Arial" w:hAnsi="Arial" w:cs="Arial"/>
              </w:rPr>
            </w:pPr>
            <w:r w:rsidRPr="00AF2A37">
              <w:rPr>
                <w:rFonts w:ascii="Arial" w:hAnsi="Arial" w:cs="Arial"/>
              </w:rPr>
              <w:t> 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BE148" w14:textId="77777777" w:rsidR="00AF2A37" w:rsidRPr="00AF2A37" w:rsidRDefault="00AF2A37" w:rsidP="00AF2A37">
            <w:pPr>
              <w:suppressAutoHyphens w:val="0"/>
              <w:rPr>
                <w:rFonts w:ascii="Arial" w:hAnsi="Arial" w:cs="Arial"/>
              </w:rPr>
            </w:pPr>
          </w:p>
        </w:tc>
      </w:tr>
      <w:tr w:rsidR="00AF2A37" w:rsidRPr="00AF2A37" w14:paraId="66BDFA2F" w14:textId="77777777" w:rsidTr="00AF2A37">
        <w:trPr>
          <w:trHeight w:val="260"/>
        </w:trPr>
        <w:tc>
          <w:tcPr>
            <w:tcW w:w="45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44B995" w14:textId="77777777" w:rsidR="00AF2A37" w:rsidRPr="00AF2A37" w:rsidRDefault="00AF2A37" w:rsidP="00AF2A37">
            <w:pPr>
              <w:suppressAutoHyphens w:val="0"/>
              <w:rPr>
                <w:rFonts w:ascii="Arial" w:hAnsi="Arial" w:cs="Arial"/>
                <w:sz w:val="18"/>
                <w:szCs w:val="18"/>
              </w:rPr>
            </w:pPr>
            <w:r w:rsidRPr="00AF2A37">
              <w:rPr>
                <w:rFonts w:ascii="Arial" w:hAnsi="Arial" w:cs="Arial"/>
                <w:sz w:val="18"/>
                <w:szCs w:val="18"/>
              </w:rPr>
              <w:t>Medlemsinbetalningar (12x47x1800:-/mån)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05FD1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2A37">
              <w:rPr>
                <w:rFonts w:ascii="Arial" w:hAnsi="Arial" w:cs="Arial"/>
                <w:sz w:val="18"/>
                <w:szCs w:val="18"/>
              </w:rPr>
              <w:t>1 015 200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8DB32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2A37" w:rsidRPr="00AF2A37" w14:paraId="0612FC2F" w14:textId="77777777" w:rsidTr="00AF2A37">
        <w:trPr>
          <w:trHeight w:val="260"/>
        </w:trPr>
        <w:tc>
          <w:tcPr>
            <w:tcW w:w="45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3C201" w14:textId="77777777" w:rsidR="00AF2A37" w:rsidRPr="00AF2A37" w:rsidRDefault="00AF2A37" w:rsidP="00AF2A37">
            <w:pPr>
              <w:suppressAutoHyphens w:val="0"/>
              <w:rPr>
                <w:rFonts w:ascii="Arial" w:hAnsi="Arial" w:cs="Arial"/>
                <w:sz w:val="18"/>
                <w:szCs w:val="18"/>
              </w:rPr>
            </w:pPr>
            <w:r w:rsidRPr="00AF2A37">
              <w:rPr>
                <w:rFonts w:ascii="Arial" w:hAnsi="Arial" w:cs="Arial"/>
                <w:sz w:val="18"/>
                <w:szCs w:val="18"/>
              </w:rPr>
              <w:t xml:space="preserve">Kommunens fasta VA-avgifter 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66D8A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2A37">
              <w:rPr>
                <w:rFonts w:ascii="Arial" w:hAnsi="Arial" w:cs="Arial"/>
                <w:sz w:val="18"/>
                <w:szCs w:val="18"/>
              </w:rPr>
              <w:t>237 844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5246B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2A37" w:rsidRPr="00AF2A37" w14:paraId="5CB05D38" w14:textId="77777777" w:rsidTr="00AF2A37">
        <w:trPr>
          <w:trHeight w:val="260"/>
        </w:trPr>
        <w:tc>
          <w:tcPr>
            <w:tcW w:w="45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14C5A" w14:textId="77777777" w:rsidR="00AF2A37" w:rsidRPr="00AF2A37" w:rsidRDefault="00AF2A37" w:rsidP="00AF2A37">
            <w:pPr>
              <w:suppressAutoHyphens w:val="0"/>
              <w:rPr>
                <w:rFonts w:ascii="Arial" w:hAnsi="Arial" w:cs="Arial"/>
                <w:sz w:val="18"/>
                <w:szCs w:val="18"/>
              </w:rPr>
            </w:pPr>
            <w:r w:rsidRPr="00AF2A37">
              <w:rPr>
                <w:rFonts w:ascii="Arial" w:hAnsi="Arial" w:cs="Arial"/>
                <w:sz w:val="18"/>
                <w:szCs w:val="18"/>
              </w:rPr>
              <w:t>Frivilliga städavgifter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AD1CB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2A37">
              <w:rPr>
                <w:rFonts w:ascii="Arial" w:hAnsi="Arial" w:cs="Arial"/>
                <w:sz w:val="18"/>
                <w:szCs w:val="18"/>
              </w:rPr>
              <w:t>900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F1BF6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2A37" w:rsidRPr="00AF2A37" w14:paraId="01EAC3F2" w14:textId="77777777" w:rsidTr="00AF2A37">
        <w:trPr>
          <w:trHeight w:val="260"/>
        </w:trPr>
        <w:tc>
          <w:tcPr>
            <w:tcW w:w="45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517AA" w14:textId="77777777" w:rsidR="00AF2A37" w:rsidRPr="00AF2A37" w:rsidRDefault="00AF2A37" w:rsidP="00AF2A37">
            <w:pPr>
              <w:suppressAutoHyphens w:val="0"/>
              <w:rPr>
                <w:rFonts w:ascii="Arial" w:hAnsi="Arial" w:cs="Arial"/>
                <w:sz w:val="18"/>
                <w:szCs w:val="18"/>
              </w:rPr>
            </w:pPr>
            <w:r w:rsidRPr="00AF2A37">
              <w:rPr>
                <w:rFonts w:ascii="Arial" w:hAnsi="Arial" w:cs="Arial"/>
                <w:sz w:val="18"/>
                <w:szCs w:val="18"/>
              </w:rPr>
              <w:t>Elbilsladdning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9CB4B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2A37">
              <w:rPr>
                <w:rFonts w:ascii="Arial" w:hAnsi="Arial" w:cs="Arial"/>
                <w:sz w:val="18"/>
                <w:szCs w:val="18"/>
              </w:rPr>
              <w:t>5 000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8E3E0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2A37" w:rsidRPr="00AF2A37" w14:paraId="4A19B5D3" w14:textId="77777777" w:rsidTr="00AF2A37">
        <w:trPr>
          <w:trHeight w:val="260"/>
        </w:trPr>
        <w:tc>
          <w:tcPr>
            <w:tcW w:w="45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BDDE7" w14:textId="77777777" w:rsidR="00AF2A37" w:rsidRPr="00AF2A37" w:rsidRDefault="00AF2A37" w:rsidP="00AF2A37">
            <w:pPr>
              <w:suppressAutoHyphens w:val="0"/>
              <w:rPr>
                <w:rFonts w:ascii="Arial" w:hAnsi="Arial" w:cs="Arial"/>
                <w:sz w:val="18"/>
                <w:szCs w:val="18"/>
              </w:rPr>
            </w:pPr>
            <w:r w:rsidRPr="00AF2A37">
              <w:rPr>
                <w:rFonts w:ascii="Arial" w:hAnsi="Arial" w:cs="Arial"/>
                <w:sz w:val="18"/>
                <w:szCs w:val="18"/>
              </w:rPr>
              <w:t>Startavgift Elbilsladdning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CA93C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2A37">
              <w:rPr>
                <w:rFonts w:ascii="Arial" w:hAnsi="Arial" w:cs="Arial"/>
                <w:sz w:val="18"/>
                <w:szCs w:val="18"/>
              </w:rPr>
              <w:t>8 200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523C3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2A37" w:rsidRPr="00AF2A37" w14:paraId="7FC806F7" w14:textId="77777777" w:rsidTr="00AF2A37">
        <w:trPr>
          <w:trHeight w:val="260"/>
        </w:trPr>
        <w:tc>
          <w:tcPr>
            <w:tcW w:w="45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12C27" w14:textId="77777777" w:rsidR="00AF2A37" w:rsidRPr="00AF2A37" w:rsidRDefault="00AF2A37" w:rsidP="00AF2A37">
            <w:pPr>
              <w:suppressAutoHyphens w:val="0"/>
              <w:rPr>
                <w:rFonts w:ascii="Arial" w:hAnsi="Arial" w:cs="Arial"/>
                <w:sz w:val="18"/>
                <w:szCs w:val="18"/>
              </w:rPr>
            </w:pPr>
            <w:r w:rsidRPr="00AF2A37">
              <w:rPr>
                <w:rFonts w:ascii="Arial" w:hAnsi="Arial" w:cs="Arial"/>
                <w:sz w:val="18"/>
                <w:szCs w:val="18"/>
              </w:rPr>
              <w:t xml:space="preserve">Övriga inbetalningar (P platser </w:t>
            </w:r>
            <w:proofErr w:type="spellStart"/>
            <w:r w:rsidRPr="00AF2A37">
              <w:rPr>
                <w:rFonts w:ascii="Arial" w:hAnsi="Arial" w:cs="Arial"/>
                <w:sz w:val="18"/>
                <w:szCs w:val="18"/>
              </w:rPr>
              <w:t>etc</w:t>
            </w:r>
            <w:proofErr w:type="spellEnd"/>
            <w:r w:rsidRPr="00AF2A37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7BF77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2A37">
              <w:rPr>
                <w:rFonts w:ascii="Arial" w:hAnsi="Arial" w:cs="Arial"/>
                <w:sz w:val="18"/>
                <w:szCs w:val="18"/>
              </w:rPr>
              <w:t>9 600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91643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2A37" w:rsidRPr="00AF2A37" w14:paraId="3007F452" w14:textId="77777777" w:rsidTr="00AF2A37">
        <w:trPr>
          <w:trHeight w:val="260"/>
        </w:trPr>
        <w:tc>
          <w:tcPr>
            <w:tcW w:w="45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030E2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b/>
                <w:bCs/>
                <w:i/>
                <w:iCs/>
              </w:rPr>
            </w:pPr>
            <w:r w:rsidRPr="00AF2A37">
              <w:rPr>
                <w:rFonts w:ascii="Arial" w:hAnsi="Arial" w:cs="Arial"/>
                <w:b/>
                <w:bCs/>
                <w:i/>
                <w:iCs/>
              </w:rPr>
              <w:t>Summa intäkter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03161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b/>
                <w:bCs/>
              </w:rPr>
            </w:pPr>
            <w:r w:rsidRPr="00AF2A37">
              <w:rPr>
                <w:rFonts w:ascii="Arial" w:hAnsi="Arial" w:cs="Arial"/>
                <w:b/>
                <w:bCs/>
              </w:rPr>
              <w:t>1 276 744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349ED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AF2A37" w:rsidRPr="00AF2A37" w14:paraId="5AD6523E" w14:textId="77777777" w:rsidTr="00AF2A37">
        <w:trPr>
          <w:trHeight w:val="310"/>
        </w:trPr>
        <w:tc>
          <w:tcPr>
            <w:tcW w:w="45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4C4DB" w14:textId="77777777" w:rsidR="00AF2A37" w:rsidRPr="00AF2A37" w:rsidRDefault="00AF2A37" w:rsidP="00AF2A37">
            <w:pPr>
              <w:suppressAutoHyphens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F2A37">
              <w:rPr>
                <w:rFonts w:ascii="Arial" w:hAnsi="Arial" w:cs="Arial"/>
                <w:b/>
                <w:bCs/>
                <w:sz w:val="24"/>
                <w:szCs w:val="24"/>
              </w:rPr>
              <w:t>Kostnader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0E1F2" w14:textId="77777777" w:rsidR="00AF2A37" w:rsidRPr="00AF2A37" w:rsidRDefault="00AF2A37" w:rsidP="00AF2A37">
            <w:pPr>
              <w:suppressAutoHyphens w:val="0"/>
              <w:rPr>
                <w:rFonts w:ascii="Arial" w:hAnsi="Arial" w:cs="Arial"/>
              </w:rPr>
            </w:pPr>
            <w:r w:rsidRPr="00AF2A37">
              <w:rPr>
                <w:rFonts w:ascii="Arial" w:hAnsi="Arial" w:cs="Arial"/>
              </w:rPr>
              <w:t> 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8D955" w14:textId="77777777" w:rsidR="00AF2A37" w:rsidRPr="00AF2A37" w:rsidRDefault="00AF2A37" w:rsidP="00AF2A37">
            <w:pPr>
              <w:suppressAutoHyphens w:val="0"/>
              <w:rPr>
                <w:rFonts w:ascii="Arial" w:hAnsi="Arial" w:cs="Arial"/>
              </w:rPr>
            </w:pPr>
          </w:p>
        </w:tc>
      </w:tr>
      <w:tr w:rsidR="00AF2A37" w:rsidRPr="00AF2A37" w14:paraId="541E1E67" w14:textId="77777777" w:rsidTr="00AF2A37">
        <w:trPr>
          <w:trHeight w:val="260"/>
        </w:trPr>
        <w:tc>
          <w:tcPr>
            <w:tcW w:w="45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DEF7C" w14:textId="77777777" w:rsidR="00AF2A37" w:rsidRPr="00AF2A37" w:rsidRDefault="00AF2A37" w:rsidP="00AF2A37">
            <w:pPr>
              <w:suppressAutoHyphens w:val="0"/>
              <w:rPr>
                <w:rFonts w:ascii="Arial" w:hAnsi="Arial" w:cs="Arial"/>
                <w:sz w:val="18"/>
                <w:szCs w:val="18"/>
              </w:rPr>
            </w:pPr>
            <w:r w:rsidRPr="00AF2A37">
              <w:rPr>
                <w:rFonts w:ascii="Arial" w:hAnsi="Arial" w:cs="Arial"/>
                <w:sz w:val="18"/>
                <w:szCs w:val="18"/>
              </w:rPr>
              <w:t>Vatten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95584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2A37">
              <w:rPr>
                <w:rFonts w:ascii="Arial" w:hAnsi="Arial" w:cs="Arial"/>
                <w:sz w:val="18"/>
                <w:szCs w:val="18"/>
              </w:rPr>
              <w:t>254 047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29154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2A37" w:rsidRPr="00AF2A37" w14:paraId="2865AA29" w14:textId="77777777" w:rsidTr="00AF2A37">
        <w:trPr>
          <w:trHeight w:val="260"/>
        </w:trPr>
        <w:tc>
          <w:tcPr>
            <w:tcW w:w="45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13BEC" w14:textId="77777777" w:rsidR="00AF2A37" w:rsidRPr="00AF2A37" w:rsidRDefault="00AF2A37" w:rsidP="00AF2A37">
            <w:pPr>
              <w:suppressAutoHyphens w:val="0"/>
              <w:rPr>
                <w:rFonts w:ascii="Arial" w:hAnsi="Arial" w:cs="Arial"/>
                <w:sz w:val="18"/>
                <w:szCs w:val="18"/>
              </w:rPr>
            </w:pPr>
            <w:r w:rsidRPr="00AF2A37">
              <w:rPr>
                <w:rFonts w:ascii="Arial" w:hAnsi="Arial" w:cs="Arial"/>
                <w:sz w:val="18"/>
                <w:szCs w:val="18"/>
              </w:rPr>
              <w:t xml:space="preserve">Skötsel av området </w:t>
            </w:r>
            <w:r w:rsidRPr="00AF2A37">
              <w:rPr>
                <w:rFonts w:ascii="Arial" w:hAnsi="Arial" w:cs="Arial"/>
                <w:sz w:val="16"/>
                <w:szCs w:val="16"/>
              </w:rPr>
              <w:t>(</w:t>
            </w:r>
            <w:proofErr w:type="spellStart"/>
            <w:r w:rsidRPr="00AF2A37">
              <w:rPr>
                <w:rFonts w:ascii="Arial" w:hAnsi="Arial" w:cs="Arial"/>
                <w:sz w:val="16"/>
                <w:szCs w:val="16"/>
              </w:rPr>
              <w:t>park,snö,gräs,transport,vår</w:t>
            </w:r>
            <w:proofErr w:type="spellEnd"/>
            <w:r w:rsidRPr="00AF2A37">
              <w:rPr>
                <w:rFonts w:ascii="Arial" w:hAnsi="Arial" w:cs="Arial"/>
                <w:sz w:val="16"/>
                <w:szCs w:val="16"/>
              </w:rPr>
              <w:t>/höststädning)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492CB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2A37">
              <w:rPr>
                <w:rFonts w:ascii="Arial" w:hAnsi="Arial" w:cs="Arial"/>
                <w:sz w:val="18"/>
                <w:szCs w:val="18"/>
              </w:rPr>
              <w:t>237 438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04938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2A37" w:rsidRPr="00AF2A37" w14:paraId="4C7793D3" w14:textId="77777777" w:rsidTr="00AF2A37">
        <w:trPr>
          <w:trHeight w:val="260"/>
        </w:trPr>
        <w:tc>
          <w:tcPr>
            <w:tcW w:w="45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D9EF0" w14:textId="77777777" w:rsidR="00AF2A37" w:rsidRPr="00AF2A37" w:rsidRDefault="00AF2A37" w:rsidP="00AF2A37">
            <w:pPr>
              <w:suppressAutoHyphens w:val="0"/>
              <w:rPr>
                <w:rFonts w:ascii="Arial" w:hAnsi="Arial" w:cs="Arial"/>
              </w:rPr>
            </w:pPr>
            <w:r w:rsidRPr="00AF2A37">
              <w:rPr>
                <w:rFonts w:ascii="Arial" w:hAnsi="Arial" w:cs="Arial"/>
              </w:rPr>
              <w:t>El gata/garage/förråd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7584B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2A37">
              <w:rPr>
                <w:rFonts w:ascii="Arial" w:hAnsi="Arial" w:cs="Arial"/>
                <w:sz w:val="18"/>
                <w:szCs w:val="18"/>
              </w:rPr>
              <w:t>80 150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31FCB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2A37" w:rsidRPr="00AF2A37" w14:paraId="75DD5C81" w14:textId="77777777" w:rsidTr="00AF2A37">
        <w:trPr>
          <w:trHeight w:val="260"/>
        </w:trPr>
        <w:tc>
          <w:tcPr>
            <w:tcW w:w="45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EE0C4" w14:textId="77777777" w:rsidR="00AF2A37" w:rsidRPr="00AF2A37" w:rsidRDefault="00AF2A37" w:rsidP="00AF2A37">
            <w:pPr>
              <w:suppressAutoHyphens w:val="0"/>
              <w:rPr>
                <w:rFonts w:ascii="Arial" w:hAnsi="Arial" w:cs="Arial"/>
                <w:sz w:val="18"/>
                <w:szCs w:val="18"/>
              </w:rPr>
            </w:pPr>
            <w:r w:rsidRPr="00AF2A37">
              <w:rPr>
                <w:rFonts w:ascii="Arial" w:hAnsi="Arial" w:cs="Arial"/>
                <w:sz w:val="18"/>
                <w:szCs w:val="18"/>
              </w:rPr>
              <w:t xml:space="preserve">Fast avgift </w:t>
            </w:r>
            <w:proofErr w:type="spellStart"/>
            <w:r w:rsidRPr="00AF2A37">
              <w:rPr>
                <w:rFonts w:ascii="Arial" w:hAnsi="Arial" w:cs="Arial"/>
                <w:sz w:val="18"/>
                <w:szCs w:val="18"/>
              </w:rPr>
              <w:t>laddpunkt</w:t>
            </w:r>
            <w:proofErr w:type="spellEnd"/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19440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2A37">
              <w:rPr>
                <w:rFonts w:ascii="Arial" w:hAnsi="Arial" w:cs="Arial"/>
                <w:sz w:val="18"/>
                <w:szCs w:val="18"/>
              </w:rPr>
              <w:t>3 000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114F2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2A37" w:rsidRPr="00AF2A37" w14:paraId="4D0AE06F" w14:textId="77777777" w:rsidTr="00AF2A37">
        <w:trPr>
          <w:trHeight w:val="260"/>
        </w:trPr>
        <w:tc>
          <w:tcPr>
            <w:tcW w:w="45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2C3D6" w14:textId="77777777" w:rsidR="00AF2A37" w:rsidRPr="00AF2A37" w:rsidRDefault="00AF2A37" w:rsidP="00AF2A37">
            <w:pPr>
              <w:suppressAutoHyphens w:val="0"/>
              <w:rPr>
                <w:rFonts w:ascii="Arial" w:hAnsi="Arial" w:cs="Arial"/>
                <w:sz w:val="18"/>
                <w:szCs w:val="18"/>
              </w:rPr>
            </w:pPr>
            <w:r w:rsidRPr="00AF2A37">
              <w:rPr>
                <w:rFonts w:ascii="Arial" w:hAnsi="Arial" w:cs="Arial"/>
                <w:sz w:val="18"/>
                <w:szCs w:val="18"/>
              </w:rPr>
              <w:t xml:space="preserve">Tele2 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FD610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2A37">
              <w:rPr>
                <w:rFonts w:ascii="Arial" w:hAnsi="Arial" w:cs="Arial"/>
                <w:sz w:val="18"/>
                <w:szCs w:val="18"/>
              </w:rPr>
              <w:t>174 771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3FE2D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2A37" w:rsidRPr="00AF2A37" w14:paraId="0A72411C" w14:textId="77777777" w:rsidTr="00AF2A37">
        <w:trPr>
          <w:trHeight w:val="260"/>
        </w:trPr>
        <w:tc>
          <w:tcPr>
            <w:tcW w:w="45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0E53B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b/>
                <w:bCs/>
                <w:i/>
                <w:iCs/>
              </w:rPr>
            </w:pPr>
            <w:r w:rsidRPr="00AF2A37">
              <w:rPr>
                <w:rFonts w:ascii="Arial" w:hAnsi="Arial" w:cs="Arial"/>
                <w:b/>
                <w:bCs/>
                <w:i/>
                <w:iCs/>
              </w:rPr>
              <w:t>Summa råvaror och förnödenheter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6D947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b/>
                <w:bCs/>
              </w:rPr>
            </w:pPr>
            <w:r w:rsidRPr="00AF2A37">
              <w:rPr>
                <w:rFonts w:ascii="Arial" w:hAnsi="Arial" w:cs="Arial"/>
                <w:b/>
                <w:bCs/>
              </w:rPr>
              <w:t>749 406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A78A0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AF2A37" w:rsidRPr="00AF2A37" w14:paraId="042D9D4A" w14:textId="77777777" w:rsidTr="00AF2A37">
        <w:trPr>
          <w:trHeight w:val="260"/>
        </w:trPr>
        <w:tc>
          <w:tcPr>
            <w:tcW w:w="45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87E60" w14:textId="77777777" w:rsidR="00AF2A37" w:rsidRPr="00AF2A37" w:rsidRDefault="00AF2A37" w:rsidP="00AF2A37">
            <w:pPr>
              <w:suppressAutoHyphens w:val="0"/>
              <w:rPr>
                <w:rFonts w:ascii="Arial" w:hAnsi="Arial" w:cs="Arial"/>
                <w:sz w:val="18"/>
                <w:szCs w:val="18"/>
              </w:rPr>
            </w:pPr>
            <w:r w:rsidRPr="00AF2A37">
              <w:rPr>
                <w:rFonts w:ascii="Arial" w:hAnsi="Arial" w:cs="Arial"/>
                <w:sz w:val="18"/>
                <w:szCs w:val="18"/>
              </w:rPr>
              <w:t>Hyra lokal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51358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2A37">
              <w:rPr>
                <w:rFonts w:ascii="Arial" w:hAnsi="Arial" w:cs="Arial"/>
                <w:sz w:val="18"/>
                <w:szCs w:val="18"/>
              </w:rPr>
              <w:t>2 952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41B72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2A37" w:rsidRPr="00AF2A37" w14:paraId="0D669E69" w14:textId="77777777" w:rsidTr="00AF2A37">
        <w:trPr>
          <w:trHeight w:val="260"/>
        </w:trPr>
        <w:tc>
          <w:tcPr>
            <w:tcW w:w="45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7CE30" w14:textId="77777777" w:rsidR="00AF2A37" w:rsidRPr="00AF2A37" w:rsidRDefault="00AF2A37" w:rsidP="00AF2A37">
            <w:pPr>
              <w:suppressAutoHyphens w:val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F2A37">
              <w:rPr>
                <w:rFonts w:ascii="Arial" w:hAnsi="Arial" w:cs="Arial"/>
                <w:sz w:val="18"/>
                <w:szCs w:val="18"/>
              </w:rPr>
              <w:t>Div</w:t>
            </w:r>
            <w:proofErr w:type="spellEnd"/>
            <w:r w:rsidRPr="00AF2A37">
              <w:rPr>
                <w:rFonts w:ascii="Arial" w:hAnsi="Arial" w:cs="Arial"/>
                <w:sz w:val="18"/>
                <w:szCs w:val="18"/>
              </w:rPr>
              <w:t xml:space="preserve"> underhåll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DEB05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2A37">
              <w:rPr>
                <w:rFonts w:ascii="Arial" w:hAnsi="Arial" w:cs="Arial"/>
                <w:sz w:val="18"/>
                <w:szCs w:val="18"/>
              </w:rPr>
              <w:t>49 000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DE1A7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2A37" w:rsidRPr="00AF2A37" w14:paraId="4B444C42" w14:textId="77777777" w:rsidTr="00AF2A37">
        <w:trPr>
          <w:trHeight w:val="260"/>
        </w:trPr>
        <w:tc>
          <w:tcPr>
            <w:tcW w:w="45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7D459" w14:textId="77777777" w:rsidR="00AF2A37" w:rsidRPr="00AF2A37" w:rsidRDefault="00AF2A37" w:rsidP="00AF2A37">
            <w:pPr>
              <w:suppressAutoHyphens w:val="0"/>
              <w:rPr>
                <w:rFonts w:ascii="Arial" w:hAnsi="Arial" w:cs="Arial"/>
                <w:sz w:val="18"/>
                <w:szCs w:val="18"/>
              </w:rPr>
            </w:pPr>
            <w:r w:rsidRPr="00AF2A37">
              <w:rPr>
                <w:rFonts w:ascii="Arial" w:hAnsi="Arial" w:cs="Arial"/>
                <w:sz w:val="18"/>
                <w:szCs w:val="18"/>
              </w:rPr>
              <w:t xml:space="preserve">Kontorsmaterial ink 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A28A2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2A37">
              <w:rPr>
                <w:rFonts w:ascii="Arial" w:hAnsi="Arial" w:cs="Arial"/>
                <w:sz w:val="18"/>
                <w:szCs w:val="18"/>
              </w:rPr>
              <w:t>3 000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5A192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2A37" w:rsidRPr="00AF2A37" w14:paraId="150648C2" w14:textId="77777777" w:rsidTr="00AF2A37">
        <w:trPr>
          <w:trHeight w:val="260"/>
        </w:trPr>
        <w:tc>
          <w:tcPr>
            <w:tcW w:w="45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E613D" w14:textId="77777777" w:rsidR="00AF2A37" w:rsidRPr="00AF2A37" w:rsidRDefault="00AF2A37" w:rsidP="00AF2A37">
            <w:pPr>
              <w:suppressAutoHyphens w:val="0"/>
              <w:rPr>
                <w:rFonts w:ascii="Arial" w:hAnsi="Arial" w:cs="Arial"/>
                <w:sz w:val="18"/>
                <w:szCs w:val="18"/>
              </w:rPr>
            </w:pPr>
            <w:r w:rsidRPr="00AF2A37">
              <w:rPr>
                <w:rFonts w:ascii="Arial" w:hAnsi="Arial" w:cs="Arial"/>
                <w:sz w:val="18"/>
                <w:szCs w:val="18"/>
              </w:rPr>
              <w:t>Försäkring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550BCC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2A37">
              <w:rPr>
                <w:rFonts w:ascii="Arial" w:hAnsi="Arial" w:cs="Arial"/>
                <w:sz w:val="18"/>
                <w:szCs w:val="18"/>
              </w:rPr>
              <w:t>10 500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25226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2A37" w:rsidRPr="00AF2A37" w14:paraId="6204E9F0" w14:textId="77777777" w:rsidTr="00AF2A37">
        <w:trPr>
          <w:trHeight w:val="260"/>
        </w:trPr>
        <w:tc>
          <w:tcPr>
            <w:tcW w:w="45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202DC" w14:textId="77777777" w:rsidR="00AF2A37" w:rsidRPr="00AF2A37" w:rsidRDefault="00AF2A37" w:rsidP="00AF2A37">
            <w:pPr>
              <w:suppressAutoHyphens w:val="0"/>
              <w:rPr>
                <w:rFonts w:ascii="Arial" w:hAnsi="Arial" w:cs="Arial"/>
                <w:sz w:val="18"/>
                <w:szCs w:val="18"/>
              </w:rPr>
            </w:pPr>
            <w:r w:rsidRPr="00AF2A37">
              <w:rPr>
                <w:rFonts w:ascii="Arial" w:hAnsi="Arial" w:cs="Arial"/>
                <w:sz w:val="18"/>
                <w:szCs w:val="18"/>
              </w:rPr>
              <w:t>Bokföring - LME Redovisning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4773C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2A37">
              <w:rPr>
                <w:rFonts w:ascii="Arial" w:hAnsi="Arial" w:cs="Arial"/>
                <w:sz w:val="18"/>
                <w:szCs w:val="18"/>
              </w:rPr>
              <w:t>42 000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EECF2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2A37" w:rsidRPr="00AF2A37" w14:paraId="623F53D6" w14:textId="77777777" w:rsidTr="00AF2A37">
        <w:trPr>
          <w:trHeight w:val="260"/>
        </w:trPr>
        <w:tc>
          <w:tcPr>
            <w:tcW w:w="45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F76D9" w14:textId="77777777" w:rsidR="00AF2A37" w:rsidRPr="00AF2A37" w:rsidRDefault="00AF2A37" w:rsidP="00AF2A37">
            <w:pPr>
              <w:suppressAutoHyphens w:val="0"/>
              <w:rPr>
                <w:rFonts w:ascii="Arial" w:hAnsi="Arial" w:cs="Arial"/>
                <w:sz w:val="18"/>
                <w:szCs w:val="18"/>
              </w:rPr>
            </w:pPr>
            <w:r w:rsidRPr="00AF2A37">
              <w:rPr>
                <w:rFonts w:ascii="Arial" w:hAnsi="Arial" w:cs="Arial"/>
                <w:sz w:val="18"/>
                <w:szCs w:val="18"/>
              </w:rPr>
              <w:t>Övrigt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F5ACB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2A37">
              <w:rPr>
                <w:rFonts w:ascii="Arial" w:hAnsi="Arial" w:cs="Arial"/>
                <w:sz w:val="18"/>
                <w:szCs w:val="18"/>
              </w:rPr>
              <w:t>12 000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AF03E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2A37" w:rsidRPr="00AF2A37" w14:paraId="14B3B61E" w14:textId="77777777" w:rsidTr="00AF2A37">
        <w:trPr>
          <w:trHeight w:val="260"/>
        </w:trPr>
        <w:tc>
          <w:tcPr>
            <w:tcW w:w="45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80265D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b/>
                <w:bCs/>
                <w:i/>
                <w:iCs/>
              </w:rPr>
            </w:pPr>
            <w:r w:rsidRPr="00AF2A37">
              <w:rPr>
                <w:rFonts w:ascii="Arial" w:hAnsi="Arial" w:cs="Arial"/>
                <w:b/>
                <w:bCs/>
                <w:i/>
                <w:iCs/>
              </w:rPr>
              <w:t>Summa övriga externa kostnader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C8DA8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b/>
                <w:bCs/>
              </w:rPr>
            </w:pPr>
            <w:r w:rsidRPr="00AF2A37">
              <w:rPr>
                <w:rFonts w:ascii="Arial" w:hAnsi="Arial" w:cs="Arial"/>
                <w:b/>
                <w:bCs/>
              </w:rPr>
              <w:t>119 452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35800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AF2A37" w:rsidRPr="00AF2A37" w14:paraId="1A78D9B3" w14:textId="77777777" w:rsidTr="00AF2A37">
        <w:trPr>
          <w:trHeight w:val="260"/>
        </w:trPr>
        <w:tc>
          <w:tcPr>
            <w:tcW w:w="45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E66A1" w14:textId="77777777" w:rsidR="00AF2A37" w:rsidRPr="00AF2A37" w:rsidRDefault="00AF2A37" w:rsidP="00AF2A37">
            <w:pPr>
              <w:suppressAutoHyphens w:val="0"/>
              <w:rPr>
                <w:rFonts w:ascii="Arial" w:hAnsi="Arial" w:cs="Arial"/>
                <w:sz w:val="18"/>
                <w:szCs w:val="18"/>
              </w:rPr>
            </w:pPr>
            <w:r w:rsidRPr="00AF2A37">
              <w:rPr>
                <w:rFonts w:ascii="Arial" w:hAnsi="Arial" w:cs="Arial"/>
                <w:sz w:val="18"/>
                <w:szCs w:val="18"/>
              </w:rPr>
              <w:t>Personalkostnader (Styrelsearvoden mm)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3FE23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2A37">
              <w:rPr>
                <w:rFonts w:ascii="Arial" w:hAnsi="Arial" w:cs="Arial"/>
                <w:sz w:val="18"/>
                <w:szCs w:val="18"/>
              </w:rPr>
              <w:t>60 500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961C6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2A37" w:rsidRPr="00AF2A37" w14:paraId="75F653A4" w14:textId="77777777" w:rsidTr="00AF2A37">
        <w:trPr>
          <w:trHeight w:val="260"/>
        </w:trPr>
        <w:tc>
          <w:tcPr>
            <w:tcW w:w="45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469BE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b/>
                <w:bCs/>
                <w:i/>
                <w:iCs/>
              </w:rPr>
            </w:pPr>
            <w:r w:rsidRPr="00AF2A37">
              <w:rPr>
                <w:rFonts w:ascii="Arial" w:hAnsi="Arial" w:cs="Arial"/>
                <w:b/>
                <w:bCs/>
                <w:i/>
                <w:iCs/>
              </w:rPr>
              <w:t>Totala kostnader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95CF7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b/>
                <w:bCs/>
              </w:rPr>
            </w:pPr>
            <w:r w:rsidRPr="00AF2A37">
              <w:rPr>
                <w:rFonts w:ascii="Arial" w:hAnsi="Arial" w:cs="Arial"/>
                <w:b/>
                <w:bCs/>
              </w:rPr>
              <w:t>929 358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03962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AF2A37" w:rsidRPr="00AF2A37" w14:paraId="62313F44" w14:textId="77777777" w:rsidTr="00AF2A37">
        <w:trPr>
          <w:trHeight w:val="260"/>
        </w:trPr>
        <w:tc>
          <w:tcPr>
            <w:tcW w:w="45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3C221" w14:textId="77777777" w:rsidR="00AF2A37" w:rsidRPr="00AF2A37" w:rsidRDefault="00AF2A37" w:rsidP="00AF2A37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F2A37">
              <w:rPr>
                <w:rFonts w:ascii="Arial" w:hAnsi="Arial" w:cs="Arial"/>
                <w:b/>
                <w:bCs/>
                <w:sz w:val="18"/>
                <w:szCs w:val="18"/>
              </w:rPr>
              <w:t>Resultat före avskrivningar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B0FBA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b/>
                <w:bCs/>
              </w:rPr>
            </w:pPr>
            <w:r w:rsidRPr="00AF2A37">
              <w:rPr>
                <w:rFonts w:ascii="Arial" w:hAnsi="Arial" w:cs="Arial"/>
                <w:b/>
                <w:bCs/>
              </w:rPr>
              <w:t>347 386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7450F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AF2A37" w:rsidRPr="00AF2A37" w14:paraId="33F37AA2" w14:textId="77777777" w:rsidTr="00AF2A37">
        <w:trPr>
          <w:trHeight w:val="260"/>
        </w:trPr>
        <w:tc>
          <w:tcPr>
            <w:tcW w:w="45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5066C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b/>
                <w:bCs/>
                <w:i/>
                <w:iCs/>
              </w:rPr>
            </w:pPr>
            <w:r w:rsidRPr="00AF2A37">
              <w:rPr>
                <w:rFonts w:ascii="Arial" w:hAnsi="Arial" w:cs="Arial"/>
                <w:b/>
                <w:bCs/>
                <w:i/>
                <w:iCs/>
              </w:rPr>
              <w:t>Avskrivningar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4143B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2A37">
              <w:rPr>
                <w:rFonts w:ascii="Arial" w:hAnsi="Arial" w:cs="Arial"/>
                <w:sz w:val="18"/>
                <w:szCs w:val="18"/>
              </w:rPr>
              <w:t>162 908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901B7" w14:textId="77777777" w:rsidR="00AF2A37" w:rsidRPr="00AF2A37" w:rsidRDefault="00AF2A37" w:rsidP="00AF2A37">
            <w:pPr>
              <w:suppressAutoHyphens w:val="0"/>
              <w:rPr>
                <w:rFonts w:ascii="Arial" w:hAnsi="Arial" w:cs="Arial"/>
              </w:rPr>
            </w:pPr>
            <w:r w:rsidRPr="00AF2A37">
              <w:rPr>
                <w:rFonts w:ascii="Arial" w:hAnsi="Arial" w:cs="Arial"/>
              </w:rPr>
              <w:t>(Ej likviditetspåverkande)</w:t>
            </w:r>
          </w:p>
        </w:tc>
      </w:tr>
      <w:tr w:rsidR="00AF2A37" w:rsidRPr="00AF2A37" w14:paraId="4509D147" w14:textId="77777777" w:rsidTr="00AF2A37">
        <w:trPr>
          <w:trHeight w:val="260"/>
        </w:trPr>
        <w:tc>
          <w:tcPr>
            <w:tcW w:w="45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478B0" w14:textId="77777777" w:rsidR="00AF2A37" w:rsidRPr="00AF2A37" w:rsidRDefault="00AF2A37" w:rsidP="00AF2A37">
            <w:pPr>
              <w:suppressAutoHyphens w:val="0"/>
              <w:rPr>
                <w:rFonts w:ascii="Arial" w:hAnsi="Arial" w:cs="Arial"/>
                <w:sz w:val="18"/>
                <w:szCs w:val="18"/>
              </w:rPr>
            </w:pPr>
            <w:r w:rsidRPr="00AF2A37">
              <w:rPr>
                <w:rFonts w:ascii="Arial" w:hAnsi="Arial" w:cs="Arial"/>
                <w:sz w:val="18"/>
                <w:szCs w:val="18"/>
              </w:rPr>
              <w:t>Ränteintäkter/räntekostnader (netto)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86B7A1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2A37">
              <w:rPr>
                <w:rFonts w:ascii="Arial" w:hAnsi="Arial" w:cs="Arial"/>
                <w:sz w:val="18"/>
                <w:szCs w:val="18"/>
              </w:rPr>
              <w:t>10 000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F5E1A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2A37" w:rsidRPr="00AF2A37" w14:paraId="34883EC6" w14:textId="77777777" w:rsidTr="00AF2A37">
        <w:trPr>
          <w:trHeight w:val="260"/>
        </w:trPr>
        <w:tc>
          <w:tcPr>
            <w:tcW w:w="45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E75B9" w14:textId="77777777" w:rsidR="00AF2A37" w:rsidRPr="00AF2A37" w:rsidRDefault="00AF2A37" w:rsidP="00AF2A37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F2A37">
              <w:rPr>
                <w:rFonts w:ascii="Arial" w:hAnsi="Arial" w:cs="Arial"/>
                <w:b/>
                <w:bCs/>
                <w:sz w:val="18"/>
                <w:szCs w:val="18"/>
              </w:rPr>
              <w:t>Resultat efter avskrivningar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70762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b/>
                <w:bCs/>
              </w:rPr>
            </w:pPr>
            <w:r w:rsidRPr="00AF2A37">
              <w:rPr>
                <w:rFonts w:ascii="Arial" w:hAnsi="Arial" w:cs="Arial"/>
                <w:b/>
                <w:bCs/>
              </w:rPr>
              <w:t>194 478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317E3" w14:textId="77777777" w:rsidR="00AF2A37" w:rsidRPr="00AF2A37" w:rsidRDefault="00AF2A37" w:rsidP="00AF2A37">
            <w:pPr>
              <w:suppressAutoHyphens w:val="0"/>
              <w:jc w:val="right"/>
              <w:rPr>
                <w:rFonts w:ascii="Arial" w:hAnsi="Arial" w:cs="Arial"/>
                <w:b/>
                <w:bCs/>
              </w:rPr>
            </w:pPr>
          </w:p>
        </w:tc>
      </w:tr>
    </w:tbl>
    <w:p w14:paraId="52316622" w14:textId="3B8D1DCE" w:rsidR="00271A3A" w:rsidRDefault="00271A3A">
      <w:pPr>
        <w:suppressAutoHyphens w:val="0"/>
        <w:rPr>
          <w:color w:val="000000" w:themeColor="text1"/>
        </w:rPr>
      </w:pPr>
    </w:p>
    <w:p w14:paraId="7A8E24E2" w14:textId="77777777" w:rsidR="00271A3A" w:rsidRDefault="00271A3A">
      <w:pPr>
        <w:rPr>
          <w:color w:val="000000" w:themeColor="text1"/>
        </w:rPr>
      </w:pPr>
    </w:p>
    <w:p w14:paraId="09EF276A" w14:textId="77777777" w:rsidR="00903B9B" w:rsidRPr="00410DFE" w:rsidRDefault="00903B9B" w:rsidP="00903B9B">
      <w:pPr>
        <w:rPr>
          <w:rFonts w:ascii="Arial" w:hAnsi="Arial" w:cs="Arial"/>
          <w:color w:val="000000" w:themeColor="text1"/>
        </w:rPr>
      </w:pPr>
      <w:r w:rsidRPr="00410DFE">
        <w:rPr>
          <w:rFonts w:ascii="Arial" w:hAnsi="Arial" w:cs="Arial"/>
          <w:b/>
          <w:color w:val="000000" w:themeColor="text1"/>
        </w:rPr>
        <w:t>Kommentar:</w:t>
      </w:r>
    </w:p>
    <w:p w14:paraId="36C7B106" w14:textId="61F05900" w:rsidR="00903B9B" w:rsidRPr="00410DFE" w:rsidRDefault="00903B9B" w:rsidP="00903B9B">
      <w:pPr>
        <w:rPr>
          <w:rFonts w:ascii="Arial" w:hAnsi="Arial" w:cs="Arial"/>
          <w:color w:val="000000" w:themeColor="text1"/>
        </w:rPr>
      </w:pPr>
      <w:r w:rsidRPr="00E56CB6">
        <w:rPr>
          <w:rFonts w:ascii="Arial" w:hAnsi="Arial" w:cs="Arial"/>
          <w:b/>
          <w:bCs/>
          <w:color w:val="000000" w:themeColor="text1"/>
          <w:u w:val="single"/>
        </w:rPr>
        <w:t xml:space="preserve">Det </w:t>
      </w:r>
      <w:r w:rsidRPr="00410DFE">
        <w:rPr>
          <w:rFonts w:ascii="Arial" w:hAnsi="Arial" w:cs="Arial"/>
          <w:b/>
          <w:color w:val="000000" w:themeColor="text1"/>
          <w:u w:val="single"/>
        </w:rPr>
        <w:t>likvida</w:t>
      </w:r>
      <w:r w:rsidR="00E56CB6">
        <w:rPr>
          <w:rFonts w:ascii="Arial" w:hAnsi="Arial" w:cs="Arial"/>
          <w:b/>
          <w:color w:val="000000" w:themeColor="text1"/>
          <w:u w:val="single"/>
        </w:rPr>
        <w:t xml:space="preserve"> över</w:t>
      </w:r>
      <w:r>
        <w:rPr>
          <w:rFonts w:ascii="Arial" w:hAnsi="Arial" w:cs="Arial"/>
          <w:b/>
          <w:color w:val="000000" w:themeColor="text1"/>
          <w:u w:val="single"/>
        </w:rPr>
        <w:t xml:space="preserve">skottet </w:t>
      </w:r>
      <w:r w:rsidRPr="00410DFE">
        <w:rPr>
          <w:rFonts w:ascii="Arial" w:hAnsi="Arial" w:cs="Arial"/>
          <w:color w:val="000000" w:themeColor="text1"/>
        </w:rPr>
        <w:t>för 202</w:t>
      </w:r>
      <w:r w:rsidR="007158BB">
        <w:rPr>
          <w:rFonts w:ascii="Arial" w:hAnsi="Arial" w:cs="Arial"/>
          <w:color w:val="000000" w:themeColor="text1"/>
        </w:rPr>
        <w:t>5</w:t>
      </w:r>
      <w:r w:rsidRPr="00410DFE">
        <w:rPr>
          <w:rFonts w:ascii="Arial" w:hAnsi="Arial" w:cs="Arial"/>
          <w:color w:val="000000" w:themeColor="text1"/>
        </w:rPr>
        <w:t xml:space="preserve"> bedöms bli ca </w:t>
      </w:r>
      <w:r w:rsidR="007158BB">
        <w:rPr>
          <w:rFonts w:ascii="Arial" w:hAnsi="Arial" w:cs="Arial"/>
          <w:color w:val="000000" w:themeColor="text1"/>
        </w:rPr>
        <w:t>190</w:t>
      </w:r>
      <w:r w:rsidRPr="00410DFE">
        <w:rPr>
          <w:rFonts w:ascii="Arial" w:hAnsi="Arial" w:cs="Arial"/>
          <w:color w:val="000000" w:themeColor="text1"/>
        </w:rPr>
        <w:t>.000:-</w:t>
      </w:r>
    </w:p>
    <w:p w14:paraId="25DF10C4" w14:textId="77777777" w:rsidR="00903B9B" w:rsidRDefault="00903B9B" w:rsidP="00903B9B">
      <w:pPr>
        <w:rPr>
          <w:color w:val="000000" w:themeColor="text1"/>
        </w:rPr>
      </w:pPr>
    </w:p>
    <w:p w14:paraId="35D365A4" w14:textId="79930405" w:rsidR="00903B9B" w:rsidRDefault="00903B9B" w:rsidP="00903B9B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3711D8A9" w14:textId="5A1A780E" w:rsidR="00271A3A" w:rsidRDefault="00271A3A">
      <w:pPr>
        <w:rPr>
          <w:rFonts w:ascii="Arial" w:hAnsi="Arial" w:cs="Arial"/>
          <w:b/>
          <w:bCs/>
          <w:color w:val="000000" w:themeColor="text1"/>
          <w:sz w:val="28"/>
        </w:rPr>
      </w:pPr>
      <w:r w:rsidRPr="00B14A1A">
        <w:rPr>
          <w:rFonts w:ascii="Arial" w:hAnsi="Arial" w:cs="Arial"/>
          <w:b/>
          <w:bCs/>
          <w:color w:val="000000" w:themeColor="text1"/>
          <w:sz w:val="28"/>
        </w:rPr>
        <w:lastRenderedPageBreak/>
        <w:t>1</w:t>
      </w:r>
      <w:r>
        <w:rPr>
          <w:rFonts w:ascii="Arial" w:hAnsi="Arial" w:cs="Arial"/>
          <w:b/>
          <w:bCs/>
          <w:color w:val="000000" w:themeColor="text1"/>
          <w:sz w:val="28"/>
        </w:rPr>
        <w:t>4</w:t>
      </w:r>
      <w:r w:rsidRPr="00B14A1A">
        <w:rPr>
          <w:rFonts w:ascii="Arial" w:hAnsi="Arial" w:cs="Arial"/>
          <w:b/>
          <w:bCs/>
          <w:color w:val="000000" w:themeColor="text1"/>
          <w:sz w:val="28"/>
        </w:rPr>
        <w:t xml:space="preserve">. </w:t>
      </w:r>
      <w:r>
        <w:rPr>
          <w:rFonts w:ascii="Arial" w:hAnsi="Arial" w:cs="Arial"/>
          <w:b/>
          <w:bCs/>
          <w:color w:val="000000" w:themeColor="text1"/>
          <w:sz w:val="28"/>
        </w:rPr>
        <w:t>Motioner</w:t>
      </w:r>
    </w:p>
    <w:p w14:paraId="3BA6416E" w14:textId="77777777" w:rsidR="004F0875" w:rsidRDefault="004F0875">
      <w:pPr>
        <w:rPr>
          <w:rFonts w:ascii="Arial" w:hAnsi="Arial" w:cs="Arial"/>
          <w:b/>
          <w:bCs/>
          <w:color w:val="000000" w:themeColor="text1"/>
          <w:sz w:val="28"/>
        </w:rPr>
      </w:pPr>
    </w:p>
    <w:p w14:paraId="60D80113" w14:textId="77777777" w:rsidR="004F0875" w:rsidRDefault="004F0875">
      <w:pPr>
        <w:rPr>
          <w:rFonts w:ascii="Arial" w:hAnsi="Arial" w:cs="Arial"/>
          <w:b/>
          <w:bCs/>
          <w:color w:val="000000" w:themeColor="text1"/>
          <w:sz w:val="28"/>
        </w:rPr>
      </w:pPr>
    </w:p>
    <w:p w14:paraId="09D78D13" w14:textId="139E0A59" w:rsidR="004F0875" w:rsidRPr="004F0875" w:rsidRDefault="00997F1B" w:rsidP="004F0875">
      <w:pPr>
        <w:suppressAutoHyphens w:val="0"/>
        <w:rPr>
          <w:rFonts w:ascii="Helvetica" w:hAnsi="Helvetica"/>
          <w:b/>
          <w:bCs/>
          <w:color w:val="000000"/>
          <w:sz w:val="21"/>
          <w:szCs w:val="21"/>
          <w:lang w:eastAsia="en-GB"/>
        </w:rPr>
      </w:pPr>
      <w:r>
        <w:rPr>
          <w:rFonts w:ascii="Helvetica" w:hAnsi="Helvetica"/>
          <w:b/>
          <w:bCs/>
          <w:color w:val="000000"/>
          <w:sz w:val="21"/>
          <w:szCs w:val="21"/>
          <w:lang w:eastAsia="en-GB"/>
        </w:rPr>
        <w:t>Krista</w:t>
      </w:r>
      <w:r w:rsidR="001C3863">
        <w:rPr>
          <w:rFonts w:ascii="Helvetica" w:hAnsi="Helvetica"/>
          <w:b/>
          <w:bCs/>
          <w:color w:val="000000"/>
          <w:sz w:val="21"/>
          <w:szCs w:val="21"/>
          <w:lang w:eastAsia="en-GB"/>
        </w:rPr>
        <w:t xml:space="preserve"> &amp; Patrik</w:t>
      </w:r>
      <w:r w:rsidR="004F0875" w:rsidRPr="004F0875">
        <w:rPr>
          <w:rFonts w:ascii="Helvetica" w:hAnsi="Helvetica"/>
          <w:b/>
          <w:bCs/>
          <w:color w:val="000000"/>
          <w:sz w:val="21"/>
          <w:szCs w:val="21"/>
          <w:lang w:eastAsia="en-GB"/>
        </w:rPr>
        <w:t xml:space="preserve"> i hus </w:t>
      </w:r>
      <w:r w:rsidR="001C3863">
        <w:rPr>
          <w:rFonts w:ascii="Helvetica" w:hAnsi="Helvetica"/>
          <w:b/>
          <w:bCs/>
          <w:color w:val="000000"/>
          <w:sz w:val="21"/>
          <w:szCs w:val="21"/>
          <w:lang w:eastAsia="en-GB"/>
        </w:rPr>
        <w:t>12</w:t>
      </w:r>
      <w:r w:rsidR="004F0875" w:rsidRPr="004F0875">
        <w:rPr>
          <w:rFonts w:ascii="Helvetica" w:hAnsi="Helvetica"/>
          <w:b/>
          <w:bCs/>
          <w:color w:val="000000"/>
          <w:sz w:val="21"/>
          <w:szCs w:val="21"/>
          <w:lang w:eastAsia="en-GB"/>
        </w:rPr>
        <w:t>:</w:t>
      </w:r>
    </w:p>
    <w:p w14:paraId="1DD90493" w14:textId="77777777" w:rsidR="004F0875" w:rsidRDefault="004F0875">
      <w:pPr>
        <w:rPr>
          <w:rFonts w:ascii="Arial" w:hAnsi="Arial" w:cs="Arial"/>
          <w:b/>
          <w:bCs/>
          <w:color w:val="000000" w:themeColor="text1"/>
          <w:sz w:val="28"/>
        </w:rPr>
      </w:pPr>
    </w:p>
    <w:p w14:paraId="22AD559B" w14:textId="77777777" w:rsidR="00DA3EE8" w:rsidRPr="00253095" w:rsidRDefault="00DA3EE8" w:rsidP="00DA3EE8">
      <w:pPr>
        <w:spacing w:after="160" w:line="259" w:lineRule="auto"/>
      </w:pPr>
      <w:r w:rsidRPr="00253095">
        <w:rPr>
          <w:b/>
          <w:bCs/>
        </w:rPr>
        <w:t>Motion gällande att anlita parkeringsbolag</w:t>
      </w:r>
    </w:p>
    <w:p w14:paraId="6EB9D59A" w14:textId="77777777" w:rsidR="00DA3EE8" w:rsidRPr="00253095" w:rsidRDefault="00DA3EE8" w:rsidP="00DA3EE8">
      <w:pPr>
        <w:spacing w:after="160" w:line="259" w:lineRule="auto"/>
      </w:pPr>
      <w:r w:rsidRPr="00253095">
        <w:t> Idag fungerar inte parkeringsreglerna på våra parkeringar. Flera hus har mer än två bilar och står på andras parkeringsplatser istället för att hyra en parkering.</w:t>
      </w:r>
    </w:p>
    <w:p w14:paraId="6A445AEC" w14:textId="77777777" w:rsidR="00DA3EE8" w:rsidRDefault="00DA3EE8" w:rsidP="00DA3EE8">
      <w:r w:rsidRPr="00253095">
        <w:t> Jag tycker vi ska anlita ett parkeringsbolag.</w:t>
      </w:r>
    </w:p>
    <w:p w14:paraId="1B269E50" w14:textId="77777777" w:rsidR="00965DD9" w:rsidRDefault="00965DD9" w:rsidP="00DA3EE8">
      <w:pPr>
        <w:spacing w:after="160" w:line="259" w:lineRule="auto"/>
      </w:pPr>
    </w:p>
    <w:p w14:paraId="5B60F1D0" w14:textId="2795067D" w:rsidR="00DA3EE8" w:rsidRPr="00253095" w:rsidRDefault="00DA3EE8" w:rsidP="00DA3EE8">
      <w:pPr>
        <w:spacing w:after="160" w:line="259" w:lineRule="auto"/>
      </w:pPr>
      <w:r w:rsidRPr="00253095">
        <w:t>Det kostar ingenting att anlita ett bolag. Parkeringsbolaget får pengarna för eventuella böter som skrivs ut på felparkeringar samt avgifter. Vi bestämmer vilka regler som gäller</w:t>
      </w:r>
    </w:p>
    <w:p w14:paraId="1F40A244" w14:textId="77777777" w:rsidR="004F0875" w:rsidRDefault="004F0875" w:rsidP="004F0875">
      <w:pPr>
        <w:suppressAutoHyphens w:val="0"/>
        <w:rPr>
          <w:sz w:val="24"/>
          <w:szCs w:val="24"/>
          <w:lang w:eastAsia="en-GB"/>
        </w:rPr>
      </w:pPr>
    </w:p>
    <w:p w14:paraId="15FAEC3B" w14:textId="77777777" w:rsidR="00B0645B" w:rsidRDefault="00B0645B" w:rsidP="004F0875">
      <w:pPr>
        <w:suppressAutoHyphens w:val="0"/>
        <w:rPr>
          <w:sz w:val="24"/>
          <w:szCs w:val="24"/>
          <w:lang w:eastAsia="en-GB"/>
        </w:rPr>
      </w:pPr>
    </w:p>
    <w:p w14:paraId="3B17464F" w14:textId="77777777" w:rsidR="00B0645B" w:rsidRDefault="00B0645B" w:rsidP="004F0875">
      <w:pPr>
        <w:suppressAutoHyphens w:val="0"/>
        <w:rPr>
          <w:sz w:val="24"/>
          <w:szCs w:val="24"/>
          <w:lang w:eastAsia="en-GB"/>
        </w:rPr>
      </w:pPr>
    </w:p>
    <w:p w14:paraId="69365C6F" w14:textId="77777777" w:rsidR="00B0645B" w:rsidRPr="00B0645B" w:rsidRDefault="00B0645B" w:rsidP="004F0875">
      <w:pPr>
        <w:suppressAutoHyphens w:val="0"/>
        <w:rPr>
          <w:sz w:val="24"/>
          <w:szCs w:val="24"/>
          <w:lang w:eastAsia="en-GB"/>
        </w:rPr>
      </w:pPr>
    </w:p>
    <w:p w14:paraId="46214CF9" w14:textId="77A66B3C" w:rsidR="004F0875" w:rsidRDefault="004F0875" w:rsidP="004F0875">
      <w:pPr>
        <w:suppressAutoHyphens w:val="0"/>
        <w:rPr>
          <w:rFonts w:ascii="Helvetica" w:hAnsi="Helvetica"/>
          <w:b/>
          <w:bCs/>
          <w:color w:val="000000"/>
          <w:sz w:val="21"/>
          <w:szCs w:val="21"/>
          <w:lang w:eastAsia="en-GB"/>
        </w:rPr>
      </w:pPr>
      <w:r w:rsidRPr="004F0875">
        <w:rPr>
          <w:rFonts w:ascii="Helvetica" w:hAnsi="Helvetica"/>
          <w:b/>
          <w:bCs/>
          <w:color w:val="000000"/>
          <w:sz w:val="21"/>
          <w:szCs w:val="21"/>
          <w:lang w:eastAsia="en-GB"/>
        </w:rPr>
        <w:t>Styrelsens svar till motionen:</w:t>
      </w:r>
    </w:p>
    <w:p w14:paraId="324D2547" w14:textId="77777777" w:rsidR="004F0875" w:rsidRDefault="004F0875" w:rsidP="004F0875">
      <w:pPr>
        <w:suppressAutoHyphens w:val="0"/>
        <w:rPr>
          <w:rFonts w:ascii="Helvetica" w:hAnsi="Helvetica"/>
          <w:color w:val="000000"/>
          <w:sz w:val="21"/>
          <w:szCs w:val="21"/>
          <w:lang w:eastAsia="en-GB"/>
        </w:rPr>
      </w:pPr>
    </w:p>
    <w:p w14:paraId="7B5862F4" w14:textId="41E64453" w:rsidR="004F0875" w:rsidRDefault="004F0875" w:rsidP="004F0875">
      <w:pPr>
        <w:suppressAutoHyphens w:val="0"/>
        <w:rPr>
          <w:rFonts w:ascii="Helvetica" w:hAnsi="Helvetica"/>
          <w:color w:val="000000"/>
          <w:sz w:val="21"/>
          <w:szCs w:val="21"/>
          <w:lang w:eastAsia="en-GB"/>
        </w:rPr>
      </w:pPr>
      <w:r>
        <w:rPr>
          <w:rFonts w:ascii="Helvetica" w:hAnsi="Helvetica"/>
          <w:color w:val="000000"/>
          <w:sz w:val="21"/>
          <w:szCs w:val="21"/>
          <w:lang w:eastAsia="en-GB"/>
        </w:rPr>
        <w:t xml:space="preserve">Styrelsen har principiellt inget emot </w:t>
      </w:r>
      <w:r w:rsidR="0015719C">
        <w:rPr>
          <w:rFonts w:ascii="Helvetica" w:hAnsi="Helvetica"/>
          <w:color w:val="000000"/>
          <w:sz w:val="21"/>
          <w:szCs w:val="21"/>
          <w:lang w:eastAsia="en-GB"/>
        </w:rPr>
        <w:t xml:space="preserve">Krista &amp; Patriks </w:t>
      </w:r>
      <w:r>
        <w:rPr>
          <w:rFonts w:ascii="Helvetica" w:hAnsi="Helvetica"/>
          <w:color w:val="000000"/>
          <w:sz w:val="21"/>
          <w:szCs w:val="21"/>
          <w:lang w:eastAsia="en-GB"/>
        </w:rPr>
        <w:t>förslag och tillstyrker därmed omröstning vid årsstämman 202</w:t>
      </w:r>
      <w:r w:rsidR="005E2DCF">
        <w:rPr>
          <w:rFonts w:ascii="Helvetica" w:hAnsi="Helvetica"/>
          <w:color w:val="000000"/>
          <w:sz w:val="21"/>
          <w:szCs w:val="21"/>
          <w:lang w:eastAsia="en-GB"/>
        </w:rPr>
        <w:t>5</w:t>
      </w:r>
      <w:r>
        <w:rPr>
          <w:rFonts w:ascii="Helvetica" w:hAnsi="Helvetica"/>
          <w:color w:val="000000"/>
          <w:sz w:val="21"/>
          <w:szCs w:val="21"/>
          <w:lang w:eastAsia="en-GB"/>
        </w:rPr>
        <w:t xml:space="preserve">. Ekonomiskt innebär </w:t>
      </w:r>
      <w:r w:rsidR="005E2DCF">
        <w:rPr>
          <w:rFonts w:ascii="Helvetica" w:hAnsi="Helvetica"/>
          <w:color w:val="000000"/>
          <w:sz w:val="21"/>
          <w:szCs w:val="21"/>
          <w:lang w:eastAsia="en-GB"/>
        </w:rPr>
        <w:t>d</w:t>
      </w:r>
      <w:r w:rsidR="0015719C">
        <w:rPr>
          <w:rFonts w:ascii="Helvetica" w:hAnsi="Helvetica"/>
          <w:color w:val="000000"/>
          <w:sz w:val="21"/>
          <w:szCs w:val="21"/>
          <w:lang w:eastAsia="en-GB"/>
        </w:rPr>
        <w:t>et ingenting</w:t>
      </w:r>
      <w:r w:rsidR="00A30196">
        <w:rPr>
          <w:rFonts w:ascii="Helvetica" w:hAnsi="Helvetica"/>
          <w:color w:val="000000"/>
          <w:sz w:val="21"/>
          <w:szCs w:val="21"/>
          <w:lang w:eastAsia="en-GB"/>
        </w:rPr>
        <w:t>.</w:t>
      </w:r>
    </w:p>
    <w:p w14:paraId="05E476EE" w14:textId="77777777" w:rsidR="00173953" w:rsidRDefault="00173953" w:rsidP="004F0875">
      <w:pPr>
        <w:suppressAutoHyphens w:val="0"/>
        <w:rPr>
          <w:rFonts w:ascii="Helvetica" w:hAnsi="Helvetica"/>
          <w:color w:val="000000"/>
          <w:sz w:val="21"/>
          <w:szCs w:val="21"/>
          <w:lang w:eastAsia="en-GB"/>
        </w:rPr>
      </w:pPr>
    </w:p>
    <w:p w14:paraId="00066CBE" w14:textId="226D0920" w:rsidR="00173953" w:rsidRPr="0015719C" w:rsidRDefault="00173953" w:rsidP="004F0875">
      <w:pPr>
        <w:suppressAutoHyphens w:val="0"/>
        <w:rPr>
          <w:rFonts w:ascii="Helvetica" w:hAnsi="Helvetica"/>
          <w:color w:val="000000"/>
          <w:sz w:val="21"/>
          <w:szCs w:val="21"/>
          <w:lang w:eastAsia="en-GB"/>
        </w:rPr>
      </w:pPr>
      <w:r>
        <w:rPr>
          <w:rFonts w:ascii="Helvetica" w:hAnsi="Helvetica"/>
          <w:color w:val="000000"/>
          <w:sz w:val="21"/>
          <w:szCs w:val="21"/>
          <w:lang w:eastAsia="en-GB"/>
        </w:rPr>
        <w:t xml:space="preserve">Om ovan förslag inte godtages av övriga i föreningen så kommer </w:t>
      </w:r>
      <w:r w:rsidR="00A34CB9">
        <w:rPr>
          <w:rFonts w:ascii="Helvetica" w:hAnsi="Helvetica"/>
          <w:color w:val="000000"/>
          <w:sz w:val="21"/>
          <w:szCs w:val="21"/>
          <w:lang w:eastAsia="en-GB"/>
        </w:rPr>
        <w:t xml:space="preserve">styrelsen att ta reda på vilka hushåll som inte håller sig till parkeringsreglerna, </w:t>
      </w:r>
      <w:r w:rsidR="00A34CB9" w:rsidRPr="009625B0">
        <w:rPr>
          <w:rFonts w:ascii="Helvetica" w:hAnsi="Helvetica"/>
          <w:b/>
          <w:bCs/>
          <w:color w:val="000000"/>
          <w:sz w:val="21"/>
          <w:szCs w:val="21"/>
          <w:lang w:eastAsia="en-GB"/>
        </w:rPr>
        <w:t>1 bil på parkeringsplats och 1 bil i garage</w:t>
      </w:r>
      <w:r w:rsidR="00466189">
        <w:rPr>
          <w:rFonts w:ascii="Helvetica" w:hAnsi="Helvetica"/>
          <w:color w:val="000000"/>
          <w:sz w:val="21"/>
          <w:szCs w:val="21"/>
          <w:lang w:eastAsia="en-GB"/>
        </w:rPr>
        <w:t xml:space="preserve"> f</w:t>
      </w:r>
      <w:r w:rsidR="00466189" w:rsidRPr="00466189">
        <w:rPr>
          <w:rFonts w:ascii="Helvetica" w:hAnsi="Helvetica"/>
          <w:b/>
          <w:bCs/>
          <w:color w:val="000000"/>
          <w:sz w:val="21"/>
          <w:szCs w:val="21"/>
          <w:lang w:eastAsia="en-GB"/>
        </w:rPr>
        <w:t>ör respektive husnummer</w:t>
      </w:r>
      <w:r w:rsidR="009E4129" w:rsidRPr="00466189">
        <w:rPr>
          <w:rFonts w:ascii="Helvetica" w:hAnsi="Helvetica"/>
          <w:b/>
          <w:bCs/>
          <w:color w:val="000000"/>
          <w:sz w:val="21"/>
          <w:szCs w:val="21"/>
          <w:lang w:eastAsia="en-GB"/>
        </w:rPr>
        <w:t xml:space="preserve">. </w:t>
      </w:r>
      <w:r w:rsidR="009E4129">
        <w:rPr>
          <w:rFonts w:ascii="Helvetica" w:hAnsi="Helvetica"/>
          <w:color w:val="000000"/>
          <w:sz w:val="21"/>
          <w:szCs w:val="21"/>
          <w:lang w:eastAsia="en-GB"/>
        </w:rPr>
        <w:t>Styrelsen kommer att skicka ut förslag på parkeringsplats för extra bil och även pris vad det kostar att hyra en parkering</w:t>
      </w:r>
      <w:r w:rsidR="009625B0">
        <w:rPr>
          <w:rFonts w:ascii="Helvetica" w:hAnsi="Helvetica"/>
          <w:color w:val="000000"/>
          <w:sz w:val="21"/>
          <w:szCs w:val="21"/>
          <w:lang w:eastAsia="en-GB"/>
        </w:rPr>
        <w:t>.</w:t>
      </w:r>
    </w:p>
    <w:p w14:paraId="35CF931C" w14:textId="77777777" w:rsidR="004F0875" w:rsidRPr="004F0875" w:rsidRDefault="004F0875" w:rsidP="004F0875">
      <w:pPr>
        <w:suppressAutoHyphens w:val="0"/>
        <w:rPr>
          <w:rFonts w:ascii="Helvetica" w:hAnsi="Helvetica"/>
          <w:color w:val="000000"/>
          <w:sz w:val="21"/>
          <w:szCs w:val="21"/>
          <w:lang w:eastAsia="en-GB"/>
        </w:rPr>
      </w:pPr>
    </w:p>
    <w:p w14:paraId="23CA544D" w14:textId="77777777" w:rsidR="004F0875" w:rsidRPr="004F0875" w:rsidRDefault="004F0875" w:rsidP="004F0875">
      <w:pPr>
        <w:suppressAutoHyphens w:val="0"/>
        <w:rPr>
          <w:rFonts w:ascii="Helvetica" w:hAnsi="Helvetica"/>
          <w:b/>
          <w:bCs/>
          <w:color w:val="000000"/>
          <w:sz w:val="21"/>
          <w:szCs w:val="21"/>
          <w:lang w:eastAsia="en-GB"/>
        </w:rPr>
      </w:pPr>
    </w:p>
    <w:sectPr w:rsidR="004F0875" w:rsidRPr="004F0875">
      <w:pgSz w:w="11906" w:h="16838"/>
      <w:pgMar w:top="1134" w:right="1800" w:bottom="851" w:left="1800" w:header="720" w:footer="720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1D85F7" w14:textId="77777777" w:rsidR="009C7825" w:rsidRDefault="009C7825" w:rsidP="009C7825">
      <w:r>
        <w:separator/>
      </w:r>
    </w:p>
  </w:endnote>
  <w:endnote w:type="continuationSeparator" w:id="0">
    <w:p w14:paraId="37C8B8D3" w14:textId="77777777" w:rsidR="009C7825" w:rsidRDefault="009C7825" w:rsidP="009C78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FCompactDisplay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ABED37" w14:textId="77777777" w:rsidR="009C7825" w:rsidRDefault="009C7825" w:rsidP="009C7825">
      <w:r>
        <w:separator/>
      </w:r>
    </w:p>
  </w:footnote>
  <w:footnote w:type="continuationSeparator" w:id="0">
    <w:p w14:paraId="722C3D5C" w14:textId="77777777" w:rsidR="009C7825" w:rsidRDefault="009C7825" w:rsidP="009C78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Rubri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Rubri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hAnsi="Arial" w:cs="Arial"/>
        <w:b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2BBE605A"/>
    <w:multiLevelType w:val="hybridMultilevel"/>
    <w:tmpl w:val="3FD09E5C"/>
    <w:lvl w:ilvl="0" w:tplc="F1A6EEE2">
      <w:start w:val="1"/>
      <w:numFmt w:val="decimal"/>
      <w:lvlText w:val="%1."/>
      <w:lvlJc w:val="left"/>
      <w:pPr>
        <w:ind w:left="1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EA2E00"/>
    <w:multiLevelType w:val="hybridMultilevel"/>
    <w:tmpl w:val="42E00E8A"/>
    <w:lvl w:ilvl="0" w:tplc="7F5EDC68">
      <w:start w:val="2"/>
      <w:numFmt w:val="bullet"/>
      <w:lvlText w:val="-"/>
      <w:lvlJc w:val="left"/>
      <w:pPr>
        <w:tabs>
          <w:tab w:val="num" w:pos="1305"/>
        </w:tabs>
        <w:ind w:left="1305" w:hanging="945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A93D28"/>
    <w:multiLevelType w:val="hybridMultilevel"/>
    <w:tmpl w:val="D76A905C"/>
    <w:lvl w:ilvl="0" w:tplc="7E6C6352">
      <w:start w:val="90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2402858">
    <w:abstractNumId w:val="0"/>
  </w:num>
  <w:num w:numId="2" w16cid:durableId="47076553">
    <w:abstractNumId w:val="1"/>
  </w:num>
  <w:num w:numId="3" w16cid:durableId="672562047">
    <w:abstractNumId w:val="2"/>
  </w:num>
  <w:num w:numId="4" w16cid:durableId="1564608730">
    <w:abstractNumId w:val="3"/>
  </w:num>
  <w:num w:numId="5" w16cid:durableId="1786463692">
    <w:abstractNumId w:val="4"/>
  </w:num>
  <w:num w:numId="6" w16cid:durableId="153305162">
    <w:abstractNumId w:val="5"/>
  </w:num>
  <w:num w:numId="7" w16cid:durableId="976493065">
    <w:abstractNumId w:val="7"/>
  </w:num>
  <w:num w:numId="8" w16cid:durableId="1494368959">
    <w:abstractNumId w:val="6"/>
  </w:num>
  <w:num w:numId="9" w16cid:durableId="14472379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5E52"/>
    <w:rsid w:val="000F2CD5"/>
    <w:rsid w:val="00105407"/>
    <w:rsid w:val="0010588D"/>
    <w:rsid w:val="00117271"/>
    <w:rsid w:val="00131F35"/>
    <w:rsid w:val="001451D1"/>
    <w:rsid w:val="0015719C"/>
    <w:rsid w:val="00161037"/>
    <w:rsid w:val="00173953"/>
    <w:rsid w:val="00196228"/>
    <w:rsid w:val="001C3863"/>
    <w:rsid w:val="00205165"/>
    <w:rsid w:val="002359AD"/>
    <w:rsid w:val="0026029D"/>
    <w:rsid w:val="00262523"/>
    <w:rsid w:val="00271A3A"/>
    <w:rsid w:val="002930F8"/>
    <w:rsid w:val="002B149E"/>
    <w:rsid w:val="002D6548"/>
    <w:rsid w:val="00326489"/>
    <w:rsid w:val="003409D1"/>
    <w:rsid w:val="003463E2"/>
    <w:rsid w:val="00386669"/>
    <w:rsid w:val="00391E4A"/>
    <w:rsid w:val="003A3BA0"/>
    <w:rsid w:val="004038AA"/>
    <w:rsid w:val="00410DFE"/>
    <w:rsid w:val="00432474"/>
    <w:rsid w:val="0045791C"/>
    <w:rsid w:val="00466189"/>
    <w:rsid w:val="004F0875"/>
    <w:rsid w:val="005101AB"/>
    <w:rsid w:val="00512681"/>
    <w:rsid w:val="00537849"/>
    <w:rsid w:val="00545B7C"/>
    <w:rsid w:val="00566A58"/>
    <w:rsid w:val="00567E44"/>
    <w:rsid w:val="005E2DCF"/>
    <w:rsid w:val="005E3F0F"/>
    <w:rsid w:val="0067648F"/>
    <w:rsid w:val="00676E3B"/>
    <w:rsid w:val="0068292F"/>
    <w:rsid w:val="006B3B79"/>
    <w:rsid w:val="006D0F28"/>
    <w:rsid w:val="006E48E6"/>
    <w:rsid w:val="006F5709"/>
    <w:rsid w:val="007158BB"/>
    <w:rsid w:val="007169B5"/>
    <w:rsid w:val="00732E26"/>
    <w:rsid w:val="0073337E"/>
    <w:rsid w:val="00751E6A"/>
    <w:rsid w:val="00786D0E"/>
    <w:rsid w:val="007D78D7"/>
    <w:rsid w:val="007E3E65"/>
    <w:rsid w:val="0083351E"/>
    <w:rsid w:val="00861BFA"/>
    <w:rsid w:val="0087192C"/>
    <w:rsid w:val="00872C2D"/>
    <w:rsid w:val="008779B9"/>
    <w:rsid w:val="008C12CA"/>
    <w:rsid w:val="008C7AF4"/>
    <w:rsid w:val="008D38F2"/>
    <w:rsid w:val="008D396A"/>
    <w:rsid w:val="008E0042"/>
    <w:rsid w:val="00903B9B"/>
    <w:rsid w:val="00905E52"/>
    <w:rsid w:val="00910530"/>
    <w:rsid w:val="0095088E"/>
    <w:rsid w:val="009625B0"/>
    <w:rsid w:val="00965DD9"/>
    <w:rsid w:val="00997F1B"/>
    <w:rsid w:val="009B0D6A"/>
    <w:rsid w:val="009C13B6"/>
    <w:rsid w:val="009C25B2"/>
    <w:rsid w:val="009C7825"/>
    <w:rsid w:val="009E4129"/>
    <w:rsid w:val="009F2946"/>
    <w:rsid w:val="00A00C41"/>
    <w:rsid w:val="00A051C0"/>
    <w:rsid w:val="00A30196"/>
    <w:rsid w:val="00A34CB9"/>
    <w:rsid w:val="00A823FD"/>
    <w:rsid w:val="00A87B89"/>
    <w:rsid w:val="00A9412F"/>
    <w:rsid w:val="00AD7E11"/>
    <w:rsid w:val="00AF1C15"/>
    <w:rsid w:val="00AF2A37"/>
    <w:rsid w:val="00B01BDA"/>
    <w:rsid w:val="00B0645B"/>
    <w:rsid w:val="00B066C4"/>
    <w:rsid w:val="00B144DC"/>
    <w:rsid w:val="00B14A1A"/>
    <w:rsid w:val="00B34112"/>
    <w:rsid w:val="00B5006C"/>
    <w:rsid w:val="00B53F99"/>
    <w:rsid w:val="00B6219A"/>
    <w:rsid w:val="00BE75C2"/>
    <w:rsid w:val="00BF2191"/>
    <w:rsid w:val="00C1405D"/>
    <w:rsid w:val="00C479D2"/>
    <w:rsid w:val="00C5144E"/>
    <w:rsid w:val="00C53FE6"/>
    <w:rsid w:val="00CB65B1"/>
    <w:rsid w:val="00D149FB"/>
    <w:rsid w:val="00D24431"/>
    <w:rsid w:val="00D262D0"/>
    <w:rsid w:val="00D637E9"/>
    <w:rsid w:val="00DA3EE8"/>
    <w:rsid w:val="00DB1F9B"/>
    <w:rsid w:val="00DC2B01"/>
    <w:rsid w:val="00DC4C47"/>
    <w:rsid w:val="00DE6675"/>
    <w:rsid w:val="00E21F67"/>
    <w:rsid w:val="00E3371A"/>
    <w:rsid w:val="00E508E2"/>
    <w:rsid w:val="00E56CB6"/>
    <w:rsid w:val="00E66C58"/>
    <w:rsid w:val="00E77E12"/>
    <w:rsid w:val="00E77EED"/>
    <w:rsid w:val="00EC6DDA"/>
    <w:rsid w:val="00ED2EF9"/>
    <w:rsid w:val="00ED3175"/>
    <w:rsid w:val="00EE39EC"/>
    <w:rsid w:val="00EF63DB"/>
    <w:rsid w:val="00F06DE9"/>
    <w:rsid w:val="00F35ADB"/>
    <w:rsid w:val="00F75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912F640"/>
  <w14:defaultImageDpi w14:val="300"/>
  <w15:docId w15:val="{84123D72-FA3A-9647-A1E6-B98E006CB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Rubrik1">
    <w:name w:val="heading 1"/>
    <w:basedOn w:val="Normal"/>
    <w:next w:val="Brdtext"/>
    <w:qFormat/>
    <w:pPr>
      <w:numPr>
        <w:numId w:val="1"/>
      </w:numPr>
      <w:spacing w:before="240"/>
      <w:outlineLvl w:val="0"/>
    </w:pPr>
  </w:style>
  <w:style w:type="paragraph" w:styleId="Rubrik2">
    <w:name w:val="heading 2"/>
    <w:basedOn w:val="Normal"/>
    <w:next w:val="Brdtext"/>
    <w:qFormat/>
    <w:pPr>
      <w:numPr>
        <w:ilvl w:val="1"/>
        <w:numId w:val="1"/>
      </w:numPr>
      <w:spacing w:before="120"/>
      <w:outlineLvl w:val="1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  <w:rPr>
      <w:rFonts w:ascii="Symbol" w:hAnsi="Symbol" w:cs="Symbol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WW8Num3z1">
    <w:name w:val="WW8Num3z1"/>
    <w:rPr>
      <w:rFonts w:ascii="OpenSymbol" w:hAnsi="OpenSymbol" w:cs="OpenSymbol"/>
    </w:rPr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8Num4z1">
    <w:name w:val="WW8Num4z1"/>
    <w:rPr>
      <w:rFonts w:ascii="OpenSymbol" w:hAnsi="OpenSymbol" w:cs="OpenSymbol"/>
    </w:rPr>
  </w:style>
  <w:style w:type="character" w:customStyle="1" w:styleId="WW8Num5z0">
    <w:name w:val="WW8Num5z0"/>
    <w:rPr>
      <w:rFonts w:ascii="Symbol" w:hAnsi="Symbol" w:cs="OpenSymbol"/>
    </w:rPr>
  </w:style>
  <w:style w:type="character" w:customStyle="1" w:styleId="WW8Num5z1">
    <w:name w:val="WW8Num5z1"/>
    <w:rPr>
      <w:rFonts w:ascii="OpenSymbol" w:hAnsi="OpenSymbol" w:cs="OpenSymbol"/>
    </w:rPr>
  </w:style>
  <w:style w:type="character" w:customStyle="1" w:styleId="WW8Num6z0">
    <w:name w:val="WW8Num6z0"/>
    <w:rPr>
      <w:rFonts w:ascii="Symbol" w:hAnsi="Symbol" w:cs="OpenSymbol"/>
    </w:rPr>
  </w:style>
  <w:style w:type="character" w:customStyle="1" w:styleId="WW8Num6z1">
    <w:name w:val="WW8Num6z1"/>
    <w:rPr>
      <w:rFonts w:ascii="OpenSymbol" w:hAnsi="OpenSymbol" w:cs="OpenSymbol"/>
    </w:rPr>
  </w:style>
  <w:style w:type="character" w:customStyle="1" w:styleId="DefaultParagraphFont1">
    <w:name w:val="Default Paragraph Font1"/>
  </w:style>
  <w:style w:type="character" w:customStyle="1" w:styleId="WW-DefaultParagraphFont">
    <w:name w:val="WW-Default Paragraph Font"/>
  </w:style>
  <w:style w:type="character" w:customStyle="1" w:styleId="WW-DefaultParagraphFont1">
    <w:name w:val="WW-Default Paragraph Font1"/>
  </w:style>
  <w:style w:type="character" w:customStyle="1" w:styleId="BallongtextChar">
    <w:name w:val="Ballongtext Char"/>
    <w:basedOn w:val="WW-DefaultParagraphFont1"/>
  </w:style>
  <w:style w:type="character" w:styleId="Stark">
    <w:name w:val="Strong"/>
    <w:qFormat/>
    <w:rPr>
      <w:b/>
      <w:bCs/>
    </w:rPr>
  </w:style>
  <w:style w:type="character" w:customStyle="1" w:styleId="ListLabel1">
    <w:name w:val="ListLabel 1"/>
    <w:rPr>
      <w:rFonts w:eastAsia="Times New Roman" w:cs="Arial"/>
    </w:rPr>
  </w:style>
  <w:style w:type="character" w:customStyle="1" w:styleId="ListLabel2">
    <w:name w:val="ListLabel 2"/>
    <w:rPr>
      <w:rFonts w:cs="Courier New"/>
    </w:rPr>
  </w:style>
  <w:style w:type="character" w:customStyle="1" w:styleId="NumberingSymbols">
    <w:name w:val="Numbering Symbols"/>
  </w:style>
  <w:style w:type="character" w:customStyle="1" w:styleId="Bullets">
    <w:name w:val="Bullets"/>
  </w:style>
  <w:style w:type="paragraph" w:customStyle="1" w:styleId="Heading">
    <w:name w:val="Heading"/>
    <w:basedOn w:val="Normal"/>
    <w:next w:val="Brdtext"/>
    <w:pPr>
      <w:keepNext/>
      <w:spacing w:before="240" w:after="120"/>
    </w:pPr>
  </w:style>
  <w:style w:type="paragraph" w:styleId="Brdtext">
    <w:name w:val="Body Text"/>
    <w:basedOn w:val="Normal"/>
  </w:style>
  <w:style w:type="paragraph" w:styleId="Lista">
    <w:name w:val="List"/>
    <w:basedOn w:val="Brdtext"/>
    <w:rPr>
      <w:rFonts w:cs="Lucida Sans"/>
    </w:rPr>
  </w:style>
  <w:style w:type="paragraph" w:customStyle="1" w:styleId="Caption1">
    <w:name w:val="Caption1"/>
    <w:basedOn w:val="Normal"/>
    <w:pPr>
      <w:suppressLineNumbers/>
      <w:spacing w:before="120" w:after="120"/>
    </w:pPr>
  </w:style>
  <w:style w:type="paragraph" w:customStyle="1" w:styleId="Index">
    <w:name w:val="Index"/>
    <w:basedOn w:val="Normal"/>
    <w:pPr>
      <w:suppressLineNumbers/>
    </w:pPr>
    <w:rPr>
      <w:rFonts w:cs="Lucida Sans"/>
    </w:rPr>
  </w:style>
  <w:style w:type="paragraph" w:styleId="Brdtextmedindrag">
    <w:name w:val="Body Text Indent"/>
    <w:basedOn w:val="Normal"/>
    <w:pPr>
      <w:spacing w:after="120"/>
      <w:ind w:left="283"/>
    </w:pPr>
  </w:style>
  <w:style w:type="paragraph" w:customStyle="1" w:styleId="BalloonText1">
    <w:name w:val="Balloon Text1"/>
    <w:basedOn w:val="Normal"/>
  </w:style>
  <w:style w:type="paragraph" w:customStyle="1" w:styleId="ListParagraph1">
    <w:name w:val="List Paragraph1"/>
    <w:basedOn w:val="Normal"/>
    <w:pPr>
      <w:ind w:left="720"/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Normalwebb">
    <w:name w:val="Normal (Web)"/>
    <w:basedOn w:val="Normal"/>
    <w:uiPriority w:val="99"/>
    <w:semiHidden/>
    <w:unhideWhenUsed/>
    <w:rsid w:val="00326489"/>
    <w:pPr>
      <w:suppressAutoHyphens w:val="0"/>
      <w:spacing w:before="100" w:beforeAutospacing="1" w:after="100" w:afterAutospacing="1"/>
    </w:pPr>
    <w:rPr>
      <w:sz w:val="24"/>
      <w:szCs w:val="24"/>
      <w:lang w:eastAsia="en-GB"/>
    </w:rPr>
  </w:style>
  <w:style w:type="character" w:styleId="Hyperlnk">
    <w:name w:val="Hyperlink"/>
    <w:basedOn w:val="Standardstycketeckensnitt"/>
    <w:uiPriority w:val="99"/>
    <w:unhideWhenUsed/>
    <w:rsid w:val="00326489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326489"/>
    <w:rPr>
      <w:color w:val="605E5C"/>
      <w:shd w:val="clear" w:color="auto" w:fill="E1DFDD"/>
    </w:rPr>
  </w:style>
  <w:style w:type="paragraph" w:styleId="Liststycke">
    <w:name w:val="List Paragraph"/>
    <w:basedOn w:val="Normal"/>
    <w:uiPriority w:val="34"/>
    <w:qFormat/>
    <w:rsid w:val="00410DFE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9C7825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9C7825"/>
  </w:style>
  <w:style w:type="paragraph" w:styleId="Sidfot">
    <w:name w:val="footer"/>
    <w:basedOn w:val="Normal"/>
    <w:link w:val="SidfotChar"/>
    <w:uiPriority w:val="99"/>
    <w:unhideWhenUsed/>
    <w:rsid w:val="009C7825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9C78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10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0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68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6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155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5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35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69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46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67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63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499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34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008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0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159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77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92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74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21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30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8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1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9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5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3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918</Words>
  <Characters>4869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Comdatsec AB</Company>
  <LinksUpToDate>false</LinksUpToDate>
  <CharactersWithSpaces>5776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Bosse</dc:creator>
  <cp:keywords/>
  <dc:description/>
  <cp:lastModifiedBy>Gustafsson Johan</cp:lastModifiedBy>
  <cp:revision>67</cp:revision>
  <cp:lastPrinted>2025-03-03T11:37:00Z</cp:lastPrinted>
  <dcterms:created xsi:type="dcterms:W3CDTF">2018-12-08T10:29:00Z</dcterms:created>
  <dcterms:modified xsi:type="dcterms:W3CDTF">2025-03-03T12:06:00Z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Error Flynn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